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7DAD8" w14:textId="2F7BC894" w:rsidR="00A9204E" w:rsidRDefault="0028089D" w:rsidP="0028089D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8089D">
        <w:rPr>
          <w:rFonts w:ascii="Arial" w:hAnsi="Arial" w:cs="Arial"/>
          <w:b/>
          <w:bCs/>
          <w:sz w:val="24"/>
          <w:szCs w:val="24"/>
        </w:rPr>
        <w:t>MEMORIA ANUAL AÑO 202</w:t>
      </w:r>
      <w:r w:rsidR="00B76365">
        <w:rPr>
          <w:rFonts w:ascii="Arial" w:hAnsi="Arial" w:cs="Arial"/>
          <w:b/>
          <w:bCs/>
          <w:sz w:val="24"/>
          <w:szCs w:val="24"/>
        </w:rPr>
        <w:t>5</w:t>
      </w:r>
    </w:p>
    <w:p w14:paraId="6D895EC8" w14:textId="0915DF7B" w:rsidR="0028089D" w:rsidRPr="0028089D" w:rsidRDefault="0028089D" w:rsidP="0028089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SUR QUINTA REGIÓN CONSULTORES LTDA</w:t>
      </w:r>
    </w:p>
    <w:p w14:paraId="1DB1D913" w14:textId="4AE16D72" w:rsidR="0028089D" w:rsidRDefault="0028089D"/>
    <w:p w14:paraId="45307A17" w14:textId="6FC8AFBA" w:rsidR="0028089D" w:rsidRDefault="0028089D"/>
    <w:p w14:paraId="010A5794" w14:textId="04CE768D" w:rsidR="0028089D" w:rsidRDefault="0028089D"/>
    <w:p w14:paraId="2BF73B38" w14:textId="5E0B28FC" w:rsidR="0028089D" w:rsidRPr="0028089D" w:rsidRDefault="0028089D" w:rsidP="0028089D">
      <w:pPr>
        <w:rPr>
          <w:rFonts w:ascii="Arial" w:hAnsi="Arial" w:cs="Arial"/>
          <w:b/>
          <w:bCs/>
          <w:sz w:val="24"/>
          <w:szCs w:val="24"/>
        </w:rPr>
      </w:pPr>
      <w:r w:rsidRPr="0028089D">
        <w:rPr>
          <w:rFonts w:ascii="Arial" w:hAnsi="Arial" w:cs="Arial"/>
          <w:b/>
          <w:bCs/>
          <w:sz w:val="24"/>
          <w:szCs w:val="24"/>
        </w:rPr>
        <w:t>ANTECEDENTES DE LA EMPRESA:</w:t>
      </w:r>
    </w:p>
    <w:p w14:paraId="6D30326C" w14:textId="77777777" w:rsidR="0028089D" w:rsidRPr="0028089D" w:rsidRDefault="0028089D" w:rsidP="0028089D">
      <w:pPr>
        <w:rPr>
          <w:rFonts w:ascii="Arial" w:hAnsi="Arial" w:cs="Arial"/>
          <w:sz w:val="24"/>
          <w:szCs w:val="24"/>
        </w:rPr>
      </w:pPr>
    </w:p>
    <w:p w14:paraId="25C082E2" w14:textId="636B8E9F" w:rsidR="0028089D" w:rsidRPr="0028089D" w:rsidRDefault="0028089D" w:rsidP="0028089D">
      <w:pPr>
        <w:spacing w:line="480" w:lineRule="auto"/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 xml:space="preserve">RAZON SOCIAL : </w:t>
      </w:r>
      <w:r>
        <w:rPr>
          <w:rFonts w:ascii="Arial" w:hAnsi="Arial" w:cs="Arial"/>
          <w:sz w:val="24"/>
          <w:szCs w:val="24"/>
        </w:rPr>
        <w:t>SUR QUINTA REGIÓN CONSULTORES</w:t>
      </w:r>
      <w:r w:rsidRPr="0028089D">
        <w:rPr>
          <w:rFonts w:ascii="Arial" w:hAnsi="Arial" w:cs="Arial"/>
          <w:sz w:val="24"/>
          <w:szCs w:val="24"/>
        </w:rPr>
        <w:t xml:space="preserve"> LTDA.</w:t>
      </w:r>
    </w:p>
    <w:p w14:paraId="6569DDEF" w14:textId="4A541AF3" w:rsidR="0028089D" w:rsidRPr="0028089D" w:rsidRDefault="0028089D" w:rsidP="0028089D">
      <w:pPr>
        <w:spacing w:line="480" w:lineRule="auto"/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 xml:space="preserve">SIGLA : </w:t>
      </w:r>
      <w:r>
        <w:rPr>
          <w:rFonts w:ascii="Arial" w:hAnsi="Arial" w:cs="Arial"/>
          <w:sz w:val="24"/>
          <w:szCs w:val="24"/>
        </w:rPr>
        <w:t>SURQUINTA CONSULTORES</w:t>
      </w:r>
      <w:r w:rsidRPr="0028089D">
        <w:rPr>
          <w:rFonts w:ascii="Arial" w:hAnsi="Arial" w:cs="Arial"/>
          <w:sz w:val="24"/>
          <w:szCs w:val="24"/>
        </w:rPr>
        <w:t>.</w:t>
      </w:r>
    </w:p>
    <w:p w14:paraId="2973FEC1" w14:textId="74150A0C" w:rsidR="0028089D" w:rsidRPr="0028089D" w:rsidRDefault="0028089D" w:rsidP="0028089D">
      <w:pPr>
        <w:spacing w:line="480" w:lineRule="auto"/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>RUT : 7</w:t>
      </w:r>
      <w:r>
        <w:rPr>
          <w:rFonts w:ascii="Arial" w:hAnsi="Arial" w:cs="Arial"/>
          <w:sz w:val="24"/>
          <w:szCs w:val="24"/>
        </w:rPr>
        <w:t>6.231.960-8</w:t>
      </w:r>
    </w:p>
    <w:p w14:paraId="6200FF4A" w14:textId="597343BA" w:rsidR="0028089D" w:rsidRPr="0028089D" w:rsidRDefault="0028089D" w:rsidP="0028089D">
      <w:pPr>
        <w:spacing w:line="480" w:lineRule="auto"/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 xml:space="preserve">DOMICILIO : </w:t>
      </w:r>
      <w:r>
        <w:rPr>
          <w:rFonts w:ascii="Arial" w:hAnsi="Arial" w:cs="Arial"/>
          <w:sz w:val="24"/>
          <w:szCs w:val="24"/>
        </w:rPr>
        <w:t>AV. BERNARDO OHIGGINS N°143, SAN FELIPE</w:t>
      </w:r>
    </w:p>
    <w:p w14:paraId="5B4E972B" w14:textId="74AA5D75" w:rsidR="0028089D" w:rsidRPr="0028089D" w:rsidRDefault="0028089D" w:rsidP="0028089D">
      <w:pPr>
        <w:spacing w:line="480" w:lineRule="auto"/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 xml:space="preserve">REGION : </w:t>
      </w:r>
      <w:r>
        <w:rPr>
          <w:rFonts w:ascii="Arial" w:hAnsi="Arial" w:cs="Arial"/>
          <w:sz w:val="24"/>
          <w:szCs w:val="24"/>
        </w:rPr>
        <w:t>DE VALPARAISO</w:t>
      </w:r>
    </w:p>
    <w:p w14:paraId="710A2BED" w14:textId="5E1E4400" w:rsidR="0028089D" w:rsidRPr="0028089D" w:rsidRDefault="0028089D" w:rsidP="0028089D">
      <w:pPr>
        <w:spacing w:line="480" w:lineRule="auto"/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 xml:space="preserve">TELEFONO : </w:t>
      </w:r>
      <w:r>
        <w:rPr>
          <w:rFonts w:ascii="Arial" w:hAnsi="Arial" w:cs="Arial"/>
          <w:sz w:val="24"/>
          <w:szCs w:val="24"/>
        </w:rPr>
        <w:t>322514858</w:t>
      </w:r>
    </w:p>
    <w:p w14:paraId="7FA6B206" w14:textId="15F3E64C" w:rsidR="0028089D" w:rsidRDefault="0028089D" w:rsidP="0028089D">
      <w:pPr>
        <w:rPr>
          <w:rFonts w:ascii="Arial" w:hAnsi="Arial" w:cs="Arial"/>
          <w:sz w:val="24"/>
          <w:szCs w:val="24"/>
        </w:rPr>
      </w:pPr>
      <w:r w:rsidRPr="0028089D">
        <w:rPr>
          <w:rFonts w:ascii="Arial" w:hAnsi="Arial" w:cs="Arial"/>
          <w:sz w:val="24"/>
          <w:szCs w:val="24"/>
        </w:rPr>
        <w:t xml:space="preserve">REPRESENTANTE LEGAL: </w:t>
      </w:r>
      <w:r>
        <w:rPr>
          <w:rFonts w:ascii="Arial" w:hAnsi="Arial" w:cs="Arial"/>
          <w:sz w:val="24"/>
          <w:szCs w:val="24"/>
        </w:rPr>
        <w:t>GONZALO URBINA CERDA</w:t>
      </w:r>
    </w:p>
    <w:p w14:paraId="48D6AA68" w14:textId="0B9AD892" w:rsidR="0028089D" w:rsidRPr="0028089D" w:rsidRDefault="0028089D" w:rsidP="0028089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HECTOR URZUA ESPARZA</w:t>
      </w:r>
    </w:p>
    <w:p w14:paraId="6F18BC4A" w14:textId="22FC64A9" w:rsidR="0028089D" w:rsidRPr="0028089D" w:rsidRDefault="0028089D">
      <w:pPr>
        <w:rPr>
          <w:rFonts w:ascii="Arial" w:hAnsi="Arial" w:cs="Arial"/>
          <w:sz w:val="24"/>
          <w:szCs w:val="24"/>
        </w:rPr>
      </w:pPr>
    </w:p>
    <w:p w14:paraId="47AE71F3" w14:textId="0A5646DB" w:rsidR="0028089D" w:rsidRPr="0028089D" w:rsidRDefault="0028089D">
      <w:pPr>
        <w:rPr>
          <w:rFonts w:ascii="Arial" w:hAnsi="Arial" w:cs="Arial"/>
          <w:sz w:val="24"/>
          <w:szCs w:val="24"/>
        </w:rPr>
      </w:pPr>
    </w:p>
    <w:p w14:paraId="2AE8EF4A" w14:textId="4530B868" w:rsidR="0028089D" w:rsidRDefault="0028089D"/>
    <w:p w14:paraId="791F5567" w14:textId="421C58A3" w:rsidR="0028089D" w:rsidRDefault="0028089D"/>
    <w:p w14:paraId="548147BF" w14:textId="7EAA3EC1" w:rsidR="0028089D" w:rsidRDefault="0028089D"/>
    <w:p w14:paraId="428A7F2C" w14:textId="54857F53" w:rsidR="005A466D" w:rsidRPr="005A466D" w:rsidRDefault="0028089D" w:rsidP="005A466D">
      <w:pPr>
        <w:pStyle w:val="Default"/>
        <w:jc w:val="both"/>
      </w:pPr>
      <w:r w:rsidRPr="0028089D">
        <w:t xml:space="preserve">Sur Quinta Región Consultores Limitada </w:t>
      </w:r>
      <w:r>
        <w:t>es</w:t>
      </w:r>
      <w:r w:rsidRPr="0028089D">
        <w:t xml:space="preserve"> una Empresa de responsabilidad Limitada c</w:t>
      </w:r>
      <w:r w:rsidR="005A466D">
        <w:t>uyo</w:t>
      </w:r>
      <w:r w:rsidRPr="0028089D">
        <w:t xml:space="preserve"> Objeto Social</w:t>
      </w:r>
      <w:r w:rsidR="005A466D">
        <w:t xml:space="preserve"> es : “</w:t>
      </w:r>
      <w:r w:rsidR="005A466D">
        <w:rPr>
          <w:sz w:val="22"/>
          <w:szCs w:val="22"/>
        </w:rPr>
        <w:t xml:space="preserve">asesorar a las diversas instituciones públicas y/o privadas como también a personas naturales y jurídicas en los diversos territorios de Chile y en el extranjero en el ámbito del desarrollo local considerando actividades y acciones vinculadas a temáticas locales tales como fomento productivo, desarrollo económico, desarrollo cultural, educación, salud, desarrollo social, medio ambiente, desarrollo a escala humana, gestión, planificación, capacitación…”. </w:t>
      </w:r>
      <w:r w:rsidR="005A466D" w:rsidRPr="005A466D">
        <w:t xml:space="preserve">Siendo un reconocido consultor de </w:t>
      </w:r>
      <w:r w:rsidR="002D1046">
        <w:t>FOSIS</w:t>
      </w:r>
      <w:r w:rsidR="005A466D" w:rsidRPr="005A466D">
        <w:t xml:space="preserve"> en la región de Valparaíso</w:t>
      </w:r>
      <w:r w:rsidR="005A466D">
        <w:t>.</w:t>
      </w:r>
      <w:r w:rsidR="005A466D" w:rsidRPr="005A466D">
        <w:t xml:space="preserve"> </w:t>
      </w:r>
    </w:p>
    <w:p w14:paraId="179610C2" w14:textId="114CE73A" w:rsidR="0028089D" w:rsidRPr="0028089D" w:rsidRDefault="0028089D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>Nuestra institución fue fundada por profesionales oriundos de esta zona, agrupados en</w:t>
      </w:r>
      <w:r w:rsidR="005A466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 xml:space="preserve"> 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>torno a una mirada común respecto de: La realidad del Valle del Aconcagua y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sus necesidades de desarrollo, su identificación como Aconcagüinos y una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manera de entender el desarrollo desde lo local. La esencia de nuestro trabajo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es la vinculación directa con actores sociales diversos, para promover procesos de cambio, inclusión social y desarrollo local desde los territorios.</w:t>
      </w:r>
    </w:p>
    <w:p w14:paraId="730DAEC0" w14:textId="53BC15A4" w:rsidR="0028089D" w:rsidRDefault="0028089D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>La Misión de la Institución es “Desplegar una línea programática que nos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sitúe como un actor de la sociedad civil regional que, a través de la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formación, la intervención social y el apoyo a dinámicas de desarrollo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aporte al ejercicio y fortalecimiento de la ciudadanía para impulsar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procesos de desarrollo local en el territorio del Valle de Aconcagua”. En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lastRenderedPageBreak/>
        <w:t>esta dirección se comprende el fortalecimiento de actores y organizaciones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sociales, el impulso a la articulación entre actores del Estado y de la sociedad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civil, el fomento del gobierno local democrático en el desarrollo; y la búsqueda,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innovación e intercambio y difusión de conocimientos y experiencias sobre</w:t>
      </w:r>
      <w:r w:rsidRPr="0028089D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br/>
        <w:t>desarrollo local.</w:t>
      </w:r>
    </w:p>
    <w:p w14:paraId="5FFA4C98" w14:textId="4EE19D17" w:rsidR="00065219" w:rsidRDefault="00065219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>Durante el año 2024 se trabajó en procesos de fomento productivo para el Fondo de Solidaridad e Inversión Social en las provincias de San Felipe y Los Andes</w:t>
      </w:r>
      <w:r w:rsidR="00EB132F"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>, ejecutando los siguientes proyectos:</w:t>
      </w:r>
    </w:p>
    <w:p w14:paraId="4054606F" w14:textId="00045D71" w:rsidR="002D1046" w:rsidRDefault="002D1046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</w:p>
    <w:p w14:paraId="428166BB" w14:textId="77777777" w:rsidR="002D1046" w:rsidRDefault="002D1046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</w:p>
    <w:p w14:paraId="2601C496" w14:textId="2CDF7DFE" w:rsidR="00EB132F" w:rsidRDefault="00EB132F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</w:p>
    <w:tbl>
      <w:tblPr>
        <w:tblStyle w:val="Tablaconcuadrcula"/>
        <w:tblpPr w:leftFromText="141" w:rightFromText="141" w:vertAnchor="page" w:horzAnchor="margin" w:tblpY="4645"/>
        <w:tblW w:w="9267" w:type="dxa"/>
        <w:tblLook w:val="04A0" w:firstRow="1" w:lastRow="0" w:firstColumn="1" w:lastColumn="0" w:noHBand="0" w:noVBand="1"/>
      </w:tblPr>
      <w:tblGrid>
        <w:gridCol w:w="2098"/>
        <w:gridCol w:w="2182"/>
        <w:gridCol w:w="1687"/>
        <w:gridCol w:w="1551"/>
        <w:gridCol w:w="1749"/>
      </w:tblGrid>
      <w:tr w:rsidR="00EB132F" w:rsidRPr="00F07126" w14:paraId="5BD200AD" w14:textId="77777777" w:rsidTr="00EB132F">
        <w:tc>
          <w:tcPr>
            <w:tcW w:w="2098" w:type="dxa"/>
          </w:tcPr>
          <w:p w14:paraId="748C565D" w14:textId="77777777" w:rsidR="00EB132F" w:rsidRPr="00F07126" w:rsidRDefault="00EB132F" w:rsidP="00EB132F">
            <w:pPr>
              <w:rPr>
                <w:b/>
                <w:bCs/>
              </w:rPr>
            </w:pPr>
            <w:r w:rsidRPr="00F07126">
              <w:rPr>
                <w:b/>
                <w:bCs/>
              </w:rPr>
              <w:t>PROYECTO</w:t>
            </w:r>
            <w:r>
              <w:rPr>
                <w:b/>
                <w:bCs/>
              </w:rPr>
              <w:t xml:space="preserve"> N°</w:t>
            </w:r>
          </w:p>
        </w:tc>
        <w:tc>
          <w:tcPr>
            <w:tcW w:w="2182" w:type="dxa"/>
          </w:tcPr>
          <w:p w14:paraId="46DA1B8E" w14:textId="77777777" w:rsidR="00EB132F" w:rsidRPr="00F07126" w:rsidRDefault="00EB132F" w:rsidP="00EB13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</w:t>
            </w:r>
          </w:p>
        </w:tc>
        <w:tc>
          <w:tcPr>
            <w:tcW w:w="1687" w:type="dxa"/>
          </w:tcPr>
          <w:p w14:paraId="385FF479" w14:textId="77777777" w:rsidR="00EB132F" w:rsidRPr="00F07126" w:rsidRDefault="00EB132F" w:rsidP="00EB132F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TERRITORIO</w:t>
            </w:r>
          </w:p>
        </w:tc>
        <w:tc>
          <w:tcPr>
            <w:tcW w:w="1551" w:type="dxa"/>
          </w:tcPr>
          <w:p w14:paraId="54329049" w14:textId="77777777" w:rsidR="00EB132F" w:rsidRPr="00F07126" w:rsidRDefault="00EB132F" w:rsidP="00EB132F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REGION</w:t>
            </w:r>
          </w:p>
        </w:tc>
        <w:tc>
          <w:tcPr>
            <w:tcW w:w="1749" w:type="dxa"/>
          </w:tcPr>
          <w:p w14:paraId="32D6218E" w14:textId="77777777" w:rsidR="00EB132F" w:rsidRPr="00F07126" w:rsidRDefault="00EB132F" w:rsidP="00EB132F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ORGANISMO OTORGANTE</w:t>
            </w:r>
          </w:p>
        </w:tc>
      </w:tr>
      <w:tr w:rsidR="00B76365" w:rsidRPr="00524680" w14:paraId="27839393" w14:textId="77777777" w:rsidTr="00EB132F">
        <w:tc>
          <w:tcPr>
            <w:tcW w:w="2098" w:type="dxa"/>
          </w:tcPr>
          <w:p w14:paraId="2270E09D" w14:textId="67DC73C7" w:rsidR="00B76365" w:rsidRPr="00524680" w:rsidRDefault="00B76365" w:rsidP="00B76365">
            <w:pPr>
              <w:rPr>
                <w:rFonts w:cstheme="minorHAnsi"/>
              </w:rPr>
            </w:pPr>
            <w:r w:rsidRPr="00524680">
              <w:rPr>
                <w:rFonts w:cstheme="minorHAnsi"/>
              </w:rPr>
              <w:t>05-541501-00</w:t>
            </w:r>
            <w:r>
              <w:rPr>
                <w:rFonts w:cstheme="minorHAnsi"/>
              </w:rPr>
              <w:t>109-25</w:t>
            </w:r>
          </w:p>
        </w:tc>
        <w:tc>
          <w:tcPr>
            <w:tcW w:w="2182" w:type="dxa"/>
          </w:tcPr>
          <w:p w14:paraId="5F65B2DC" w14:textId="77777777" w:rsidR="00B76365" w:rsidRDefault="00B76365" w:rsidP="00B76365">
            <w:pPr>
              <w:rPr>
                <w:rFonts w:cstheme="minorHAnsi"/>
              </w:rPr>
            </w:pPr>
            <w:r>
              <w:rPr>
                <w:rFonts w:cstheme="minorHAnsi"/>
              </w:rPr>
              <w:t>PROGRAMA EMPRENDAMOS SEMILLA, SUBSISTEMA DE SEGURIDADES Y OPORTUNIDADES</w:t>
            </w:r>
          </w:p>
        </w:tc>
        <w:tc>
          <w:tcPr>
            <w:tcW w:w="1687" w:type="dxa"/>
          </w:tcPr>
          <w:p w14:paraId="5B8B9B3B" w14:textId="22BD0B1A" w:rsidR="00B76365" w:rsidRPr="00524680" w:rsidRDefault="00B76365" w:rsidP="00B76365">
            <w:pPr>
              <w:rPr>
                <w:rFonts w:cstheme="minorHAnsi"/>
              </w:rPr>
            </w:pPr>
            <w:r>
              <w:t>PROVINCIA DE SAN FELIPE</w:t>
            </w:r>
          </w:p>
        </w:tc>
        <w:tc>
          <w:tcPr>
            <w:tcW w:w="1551" w:type="dxa"/>
          </w:tcPr>
          <w:p w14:paraId="15CF0333" w14:textId="77777777" w:rsidR="00B76365" w:rsidRPr="00524680" w:rsidRDefault="00B76365" w:rsidP="00B76365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</w:rPr>
              <w:t>VALPARAISO</w:t>
            </w:r>
          </w:p>
        </w:tc>
        <w:tc>
          <w:tcPr>
            <w:tcW w:w="1749" w:type="dxa"/>
          </w:tcPr>
          <w:p w14:paraId="41BA6A0F" w14:textId="611F7A31" w:rsidR="00B76365" w:rsidRPr="00524680" w:rsidRDefault="00B76365" w:rsidP="00B763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FOSIS REGIÓN DE VALPARAISO</w:t>
            </w:r>
          </w:p>
        </w:tc>
      </w:tr>
      <w:tr w:rsidR="00B76365" w14:paraId="06EF8F50" w14:textId="77777777" w:rsidTr="00EB132F">
        <w:tc>
          <w:tcPr>
            <w:tcW w:w="2098" w:type="dxa"/>
          </w:tcPr>
          <w:p w14:paraId="10E72C57" w14:textId="1F94E463" w:rsidR="00B76365" w:rsidRDefault="00B76365" w:rsidP="00B76365">
            <w:r w:rsidRPr="00524680">
              <w:t>05-457201-00</w:t>
            </w:r>
            <w:r>
              <w:t>052-25</w:t>
            </w:r>
          </w:p>
        </w:tc>
        <w:tc>
          <w:tcPr>
            <w:tcW w:w="2182" w:type="dxa"/>
          </w:tcPr>
          <w:p w14:paraId="0F9CC5F9" w14:textId="77777777" w:rsidR="00B76365" w:rsidRDefault="00B76365" w:rsidP="00B76365">
            <w:r>
              <w:t>PROGRAMA EMPRENDAMOS BÁSICO</w:t>
            </w:r>
          </w:p>
        </w:tc>
        <w:tc>
          <w:tcPr>
            <w:tcW w:w="1687" w:type="dxa"/>
          </w:tcPr>
          <w:p w14:paraId="0C63960F" w14:textId="77777777" w:rsidR="00B76365" w:rsidRDefault="00B76365" w:rsidP="00B76365">
            <w:r>
              <w:t>PROVINCIA DE SAN FELIPE</w:t>
            </w:r>
          </w:p>
        </w:tc>
        <w:tc>
          <w:tcPr>
            <w:tcW w:w="1551" w:type="dxa"/>
          </w:tcPr>
          <w:p w14:paraId="6380848E" w14:textId="77777777" w:rsidR="00B76365" w:rsidRDefault="00B76365" w:rsidP="00B76365">
            <w:pPr>
              <w:jc w:val="center"/>
            </w:pPr>
            <w:r>
              <w:t>VALPARAISO</w:t>
            </w:r>
          </w:p>
        </w:tc>
        <w:tc>
          <w:tcPr>
            <w:tcW w:w="1749" w:type="dxa"/>
          </w:tcPr>
          <w:p w14:paraId="546A23E3" w14:textId="358EF871" w:rsidR="00B76365" w:rsidRDefault="00B76365" w:rsidP="00B76365">
            <w:pPr>
              <w:jc w:val="center"/>
            </w:pPr>
            <w:r>
              <w:rPr>
                <w:rFonts w:cstheme="minorHAnsi"/>
              </w:rPr>
              <w:t>FOSIS</w:t>
            </w:r>
            <w:r w:rsidRPr="00AE5DF1">
              <w:rPr>
                <w:rFonts w:cstheme="minorHAnsi"/>
              </w:rPr>
              <w:t xml:space="preserve"> REGIÓN DE VALPARAISO</w:t>
            </w:r>
          </w:p>
        </w:tc>
      </w:tr>
      <w:tr w:rsidR="00B76365" w14:paraId="4591F082" w14:textId="77777777" w:rsidTr="00EB132F">
        <w:tc>
          <w:tcPr>
            <w:tcW w:w="2098" w:type="dxa"/>
          </w:tcPr>
          <w:p w14:paraId="2F59AD5B" w14:textId="40BF5147" w:rsidR="00B76365" w:rsidRDefault="00B76365" w:rsidP="00B76365">
            <w:r w:rsidRPr="00524680">
              <w:t>05-457201-00</w:t>
            </w:r>
            <w:r>
              <w:t>053-25</w:t>
            </w:r>
          </w:p>
        </w:tc>
        <w:tc>
          <w:tcPr>
            <w:tcW w:w="2182" w:type="dxa"/>
          </w:tcPr>
          <w:p w14:paraId="1E5C45DE" w14:textId="77777777" w:rsidR="00B76365" w:rsidRDefault="00B76365" w:rsidP="00B76365">
            <w:r>
              <w:t>PROGRAMA EMPRENDAMOS BÁSICO</w:t>
            </w:r>
          </w:p>
        </w:tc>
        <w:tc>
          <w:tcPr>
            <w:tcW w:w="1687" w:type="dxa"/>
          </w:tcPr>
          <w:p w14:paraId="54F105E7" w14:textId="77777777" w:rsidR="00B76365" w:rsidRDefault="00B76365" w:rsidP="00B76365">
            <w:r>
              <w:t>PROVINCIA DE LOS ANDES</w:t>
            </w:r>
          </w:p>
        </w:tc>
        <w:tc>
          <w:tcPr>
            <w:tcW w:w="1551" w:type="dxa"/>
          </w:tcPr>
          <w:p w14:paraId="3D7C47DC" w14:textId="77777777" w:rsidR="00B76365" w:rsidRDefault="00B76365" w:rsidP="00B76365">
            <w:pPr>
              <w:jc w:val="center"/>
            </w:pPr>
            <w:r>
              <w:t>VALPARAISO</w:t>
            </w:r>
          </w:p>
        </w:tc>
        <w:tc>
          <w:tcPr>
            <w:tcW w:w="1749" w:type="dxa"/>
          </w:tcPr>
          <w:p w14:paraId="63DD8DB3" w14:textId="00BC1704" w:rsidR="00B76365" w:rsidRDefault="00B76365" w:rsidP="00B76365">
            <w:pPr>
              <w:jc w:val="center"/>
            </w:pPr>
            <w:r>
              <w:rPr>
                <w:rFonts w:cstheme="minorHAnsi"/>
              </w:rPr>
              <w:t>FOSIS</w:t>
            </w:r>
            <w:r w:rsidRPr="00AE5DF1">
              <w:rPr>
                <w:rFonts w:cstheme="minorHAnsi"/>
              </w:rPr>
              <w:t xml:space="preserve"> REGIÓN DE VALPARAISO</w:t>
            </w:r>
          </w:p>
        </w:tc>
      </w:tr>
      <w:tr w:rsidR="00B76365" w14:paraId="1BAF70DC" w14:textId="77777777" w:rsidTr="00EB132F">
        <w:tc>
          <w:tcPr>
            <w:tcW w:w="2098" w:type="dxa"/>
          </w:tcPr>
          <w:p w14:paraId="0AC474F6" w14:textId="5B92E170" w:rsidR="00B76365" w:rsidRDefault="00B76365" w:rsidP="00B76365">
            <w:r>
              <w:t>05-459104-00149-25</w:t>
            </w:r>
          </w:p>
        </w:tc>
        <w:tc>
          <w:tcPr>
            <w:tcW w:w="2182" w:type="dxa"/>
          </w:tcPr>
          <w:p w14:paraId="2DC7AAA7" w14:textId="77777777" w:rsidR="00B76365" w:rsidRDefault="00B76365" w:rsidP="00B76365">
            <w:r>
              <w:t>PROGRAMA EMPRENDAMOS GRUPAL</w:t>
            </w:r>
          </w:p>
        </w:tc>
        <w:tc>
          <w:tcPr>
            <w:tcW w:w="1687" w:type="dxa"/>
          </w:tcPr>
          <w:p w14:paraId="5FEAA5BA" w14:textId="3ED0B0FC" w:rsidR="00B76365" w:rsidRDefault="00B76365" w:rsidP="00B76365">
            <w:r>
              <w:t>LLAYLLAY, PUTAENDO Y SANTA MARIA</w:t>
            </w:r>
          </w:p>
        </w:tc>
        <w:tc>
          <w:tcPr>
            <w:tcW w:w="1551" w:type="dxa"/>
          </w:tcPr>
          <w:p w14:paraId="47E4C156" w14:textId="77777777" w:rsidR="00B76365" w:rsidRDefault="00B76365" w:rsidP="00B76365">
            <w:pPr>
              <w:jc w:val="center"/>
            </w:pPr>
            <w:r>
              <w:t>VALPARAISO</w:t>
            </w:r>
          </w:p>
        </w:tc>
        <w:tc>
          <w:tcPr>
            <w:tcW w:w="1749" w:type="dxa"/>
          </w:tcPr>
          <w:p w14:paraId="2DD9E83E" w14:textId="0204867E" w:rsidR="00B76365" w:rsidRDefault="00B76365" w:rsidP="00B76365">
            <w:pPr>
              <w:jc w:val="center"/>
            </w:pPr>
            <w:r>
              <w:rPr>
                <w:rFonts w:cstheme="minorHAnsi"/>
              </w:rPr>
              <w:t>FOSIS</w:t>
            </w:r>
            <w:r w:rsidRPr="00AE5DF1">
              <w:rPr>
                <w:rFonts w:cstheme="minorHAnsi"/>
              </w:rPr>
              <w:t xml:space="preserve"> REGIÓN DE VALPARAISO</w:t>
            </w:r>
          </w:p>
        </w:tc>
      </w:tr>
    </w:tbl>
    <w:p w14:paraId="391D8619" w14:textId="3CAE481F" w:rsidR="00EB132F" w:rsidRDefault="00EB132F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</w:p>
    <w:p w14:paraId="05119B57" w14:textId="5228337A" w:rsidR="00EB132F" w:rsidRDefault="00EB132F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  <w:t>Dichos proyectos ejecutados bajo el principio de administración delegada implicaron las siguientes transferencias de recursos públicos a nuestra institución.</w:t>
      </w:r>
    </w:p>
    <w:p w14:paraId="0CAC9FCE" w14:textId="77777777" w:rsidR="00EB132F" w:rsidRPr="0028089D" w:rsidRDefault="00EB132F" w:rsidP="0028089D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4"/>
          <w:szCs w:val="24"/>
          <w:lang w:val="es-CL" w:eastAsia="es-CL"/>
        </w:rPr>
      </w:pPr>
    </w:p>
    <w:p w14:paraId="26AE8493" w14:textId="77777777" w:rsidR="00EB132F" w:rsidRDefault="00EB132F" w:rsidP="003C0854">
      <w:pPr>
        <w:jc w:val="center"/>
        <w:rPr>
          <w:b/>
          <w:bCs/>
        </w:rPr>
        <w:sectPr w:rsidR="00EB132F" w:rsidSect="00EB132F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aconcuadrcula"/>
        <w:tblpPr w:leftFromText="141" w:rightFromText="141" w:vertAnchor="page" w:horzAnchor="margin" w:tblpY="3397"/>
        <w:tblW w:w="13458" w:type="dxa"/>
        <w:tblLook w:val="04A0" w:firstRow="1" w:lastRow="0" w:firstColumn="1" w:lastColumn="0" w:noHBand="0" w:noVBand="1"/>
      </w:tblPr>
      <w:tblGrid>
        <w:gridCol w:w="2098"/>
        <w:gridCol w:w="1892"/>
        <w:gridCol w:w="1587"/>
        <w:gridCol w:w="1474"/>
        <w:gridCol w:w="1474"/>
        <w:gridCol w:w="1701"/>
        <w:gridCol w:w="1531"/>
        <w:gridCol w:w="1701"/>
      </w:tblGrid>
      <w:tr w:rsidR="00E671B0" w:rsidRPr="00F07126" w14:paraId="5CA87206" w14:textId="77777777" w:rsidTr="00E671B0">
        <w:tc>
          <w:tcPr>
            <w:tcW w:w="2098" w:type="dxa"/>
          </w:tcPr>
          <w:p w14:paraId="5D100E10" w14:textId="7C38B617" w:rsidR="00E671B0" w:rsidRPr="00F07126" w:rsidRDefault="00E671B0" w:rsidP="003C0854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lastRenderedPageBreak/>
              <w:t>CODIGO DE PROYECTO</w:t>
            </w:r>
          </w:p>
        </w:tc>
        <w:tc>
          <w:tcPr>
            <w:tcW w:w="1892" w:type="dxa"/>
          </w:tcPr>
          <w:p w14:paraId="4CDBDF87" w14:textId="1D02982B" w:rsidR="00E671B0" w:rsidRPr="00F07126" w:rsidRDefault="00E671B0" w:rsidP="003C08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</w:t>
            </w:r>
          </w:p>
        </w:tc>
        <w:tc>
          <w:tcPr>
            <w:tcW w:w="1587" w:type="dxa"/>
          </w:tcPr>
          <w:p w14:paraId="4BF85401" w14:textId="590C6DC4" w:rsidR="00E671B0" w:rsidRPr="00F07126" w:rsidRDefault="00E671B0" w:rsidP="003C0854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MONTO ADJUDICADO</w:t>
            </w:r>
          </w:p>
        </w:tc>
        <w:tc>
          <w:tcPr>
            <w:tcW w:w="1474" w:type="dxa"/>
          </w:tcPr>
          <w:p w14:paraId="10BB7C30" w14:textId="77777777" w:rsidR="00E671B0" w:rsidRPr="00F07126" w:rsidRDefault="00E671B0" w:rsidP="003C0854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ANTICIPO N°1</w:t>
            </w:r>
          </w:p>
        </w:tc>
        <w:tc>
          <w:tcPr>
            <w:tcW w:w="1474" w:type="dxa"/>
          </w:tcPr>
          <w:p w14:paraId="0397FE68" w14:textId="77777777" w:rsidR="00E671B0" w:rsidRPr="00F07126" w:rsidRDefault="00E671B0" w:rsidP="003C08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ANTICIPO N°2</w:t>
            </w:r>
          </w:p>
        </w:tc>
        <w:tc>
          <w:tcPr>
            <w:tcW w:w="1701" w:type="dxa"/>
          </w:tcPr>
          <w:p w14:paraId="79077B66" w14:textId="77777777" w:rsidR="00E671B0" w:rsidRPr="00F07126" w:rsidRDefault="00E671B0" w:rsidP="003C0854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TERRITORIO</w:t>
            </w:r>
          </w:p>
        </w:tc>
        <w:tc>
          <w:tcPr>
            <w:tcW w:w="1531" w:type="dxa"/>
          </w:tcPr>
          <w:p w14:paraId="2F15EAEC" w14:textId="77777777" w:rsidR="00E671B0" w:rsidRPr="00F07126" w:rsidRDefault="00E671B0" w:rsidP="003C0854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REGION</w:t>
            </w:r>
          </w:p>
        </w:tc>
        <w:tc>
          <w:tcPr>
            <w:tcW w:w="1701" w:type="dxa"/>
          </w:tcPr>
          <w:p w14:paraId="76E224BE" w14:textId="77777777" w:rsidR="00E671B0" w:rsidRPr="00F07126" w:rsidRDefault="00E671B0" w:rsidP="003C0854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ORGANISMO OTORGANTE</w:t>
            </w:r>
          </w:p>
        </w:tc>
      </w:tr>
      <w:tr w:rsidR="00B76365" w:rsidRPr="00524680" w14:paraId="7EAA6D07" w14:textId="77777777" w:rsidTr="00E671B0">
        <w:tc>
          <w:tcPr>
            <w:tcW w:w="2098" w:type="dxa"/>
          </w:tcPr>
          <w:p w14:paraId="452B4AB0" w14:textId="16981C5F" w:rsidR="00B76365" w:rsidRPr="00524680" w:rsidRDefault="00B76365" w:rsidP="00B76365">
            <w:pPr>
              <w:rPr>
                <w:rFonts w:cstheme="minorHAnsi"/>
              </w:rPr>
            </w:pPr>
            <w:r w:rsidRPr="00524680">
              <w:rPr>
                <w:rFonts w:cstheme="minorHAnsi"/>
              </w:rPr>
              <w:t>05-541501-00</w:t>
            </w:r>
            <w:r>
              <w:rPr>
                <w:rFonts w:cstheme="minorHAnsi"/>
              </w:rPr>
              <w:t>109</w:t>
            </w:r>
            <w:r w:rsidRPr="00524680">
              <w:rPr>
                <w:rFonts w:cstheme="minorHAnsi"/>
              </w:rPr>
              <w:t>-2</w:t>
            </w:r>
            <w:r>
              <w:rPr>
                <w:rFonts w:cstheme="minorHAnsi"/>
              </w:rPr>
              <w:t>5</w:t>
            </w:r>
          </w:p>
        </w:tc>
        <w:tc>
          <w:tcPr>
            <w:tcW w:w="1892" w:type="dxa"/>
          </w:tcPr>
          <w:p w14:paraId="6F360AD4" w14:textId="279B0241" w:rsidR="00B76365" w:rsidRPr="00524680" w:rsidRDefault="00B76365" w:rsidP="00B7636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>PROGRAMA EMPRENDAMOS SEMILLA, SUBSISTEMA DE SEGURIDADES Y OPORTUNIDADES</w:t>
            </w:r>
          </w:p>
        </w:tc>
        <w:tc>
          <w:tcPr>
            <w:tcW w:w="1587" w:type="dxa"/>
          </w:tcPr>
          <w:p w14:paraId="28DD1B1B" w14:textId="6685E99A" w:rsidR="00B76365" w:rsidRPr="00524680" w:rsidRDefault="00B76365" w:rsidP="00B76365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  <w:sz w:val="20"/>
                <w:szCs w:val="20"/>
              </w:rPr>
              <w:t>$</w:t>
            </w:r>
            <w:r>
              <w:rPr>
                <w:rFonts w:cstheme="minorHAnsi"/>
                <w:sz w:val="20"/>
                <w:szCs w:val="20"/>
              </w:rPr>
              <w:t>135</w:t>
            </w:r>
            <w:r w:rsidRPr="0052468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575</w:t>
            </w:r>
            <w:r w:rsidRPr="00524680">
              <w:rPr>
                <w:rFonts w:cstheme="minorHAnsi"/>
                <w:sz w:val="20"/>
                <w:szCs w:val="20"/>
              </w:rPr>
              <w:t>.00</w:t>
            </w:r>
          </w:p>
        </w:tc>
        <w:tc>
          <w:tcPr>
            <w:tcW w:w="1474" w:type="dxa"/>
          </w:tcPr>
          <w:p w14:paraId="45659421" w14:textId="11D28F89" w:rsidR="00B76365" w:rsidRPr="00524680" w:rsidRDefault="00B76365" w:rsidP="00B76365">
            <w:pPr>
              <w:jc w:val="center"/>
              <w:rPr>
                <w:rFonts w:cstheme="minorHAnsi"/>
              </w:rPr>
            </w:pPr>
            <w:r w:rsidRPr="00524680">
              <w:t>$1</w:t>
            </w:r>
            <w:r>
              <w:t>3</w:t>
            </w:r>
            <w:r w:rsidRPr="00524680">
              <w:t>.</w:t>
            </w:r>
            <w:r w:rsidR="00A665BD">
              <w:t>557</w:t>
            </w:r>
            <w:r w:rsidRPr="00524680">
              <w:t>.</w:t>
            </w:r>
            <w:r w:rsidR="00A665BD">
              <w:t>5</w:t>
            </w:r>
            <w:r w:rsidRPr="00524680">
              <w:t>00</w:t>
            </w:r>
          </w:p>
        </w:tc>
        <w:tc>
          <w:tcPr>
            <w:tcW w:w="1474" w:type="dxa"/>
          </w:tcPr>
          <w:p w14:paraId="64F08E1A" w14:textId="44E936C6" w:rsidR="00B76365" w:rsidRDefault="00B76365" w:rsidP="00B76365">
            <w:pPr>
              <w:rPr>
                <w:rFonts w:cstheme="minorHAnsi"/>
              </w:rPr>
            </w:pPr>
            <w:r>
              <w:rPr>
                <w:rFonts w:cstheme="minorHAnsi"/>
              </w:rPr>
              <w:t>$</w:t>
            </w:r>
            <w:r w:rsidR="00A665BD">
              <w:rPr>
                <w:rFonts w:cstheme="minorHAnsi"/>
              </w:rPr>
              <w:t>12</w:t>
            </w:r>
            <w:r>
              <w:rPr>
                <w:rFonts w:cstheme="minorHAnsi"/>
              </w:rPr>
              <w:t>2.0</w:t>
            </w:r>
            <w:r w:rsidR="00A665BD">
              <w:rPr>
                <w:rFonts w:cstheme="minorHAnsi"/>
              </w:rPr>
              <w:t>17</w:t>
            </w:r>
            <w:r>
              <w:rPr>
                <w:rFonts w:cstheme="minorHAnsi"/>
              </w:rPr>
              <w:t>.</w:t>
            </w:r>
            <w:r w:rsidR="00A665BD">
              <w:rPr>
                <w:rFonts w:cstheme="minorHAnsi"/>
              </w:rPr>
              <w:t>5</w:t>
            </w:r>
            <w:r>
              <w:rPr>
                <w:rFonts w:cstheme="minorHAnsi"/>
              </w:rPr>
              <w:t>00</w:t>
            </w:r>
          </w:p>
        </w:tc>
        <w:tc>
          <w:tcPr>
            <w:tcW w:w="1701" w:type="dxa"/>
          </w:tcPr>
          <w:p w14:paraId="7B886CA9" w14:textId="52BFB157" w:rsidR="00B76365" w:rsidRPr="00524680" w:rsidRDefault="00B76365" w:rsidP="00B76365">
            <w:pPr>
              <w:rPr>
                <w:rFonts w:cstheme="minorHAnsi"/>
              </w:rPr>
            </w:pPr>
            <w:r>
              <w:t>PROVINCIA DE SAN FELIPE</w:t>
            </w:r>
          </w:p>
        </w:tc>
        <w:tc>
          <w:tcPr>
            <w:tcW w:w="1531" w:type="dxa"/>
          </w:tcPr>
          <w:p w14:paraId="3BBD7AD8" w14:textId="77777777" w:rsidR="00B76365" w:rsidRPr="00524680" w:rsidRDefault="00B76365" w:rsidP="00B76365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</w:rPr>
              <w:t>VALPARAISO</w:t>
            </w:r>
          </w:p>
        </w:tc>
        <w:tc>
          <w:tcPr>
            <w:tcW w:w="1701" w:type="dxa"/>
          </w:tcPr>
          <w:p w14:paraId="6F1E7639" w14:textId="0AB8D07B" w:rsidR="00B76365" w:rsidRPr="00524680" w:rsidRDefault="00B76365" w:rsidP="00B7636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FOSIS</w:t>
            </w:r>
          </w:p>
        </w:tc>
      </w:tr>
      <w:tr w:rsidR="00B76365" w14:paraId="04FEA2DD" w14:textId="77777777" w:rsidTr="00E671B0">
        <w:tc>
          <w:tcPr>
            <w:tcW w:w="2098" w:type="dxa"/>
          </w:tcPr>
          <w:p w14:paraId="72780D6A" w14:textId="64852A12" w:rsidR="00B76365" w:rsidRDefault="00B76365" w:rsidP="00B76365">
            <w:r w:rsidRPr="00524680">
              <w:t>05-457201-00</w:t>
            </w:r>
            <w:r>
              <w:t>052</w:t>
            </w:r>
            <w:r w:rsidRPr="00524680">
              <w:t>-2</w:t>
            </w:r>
            <w:r>
              <w:t>5</w:t>
            </w:r>
          </w:p>
        </w:tc>
        <w:tc>
          <w:tcPr>
            <w:tcW w:w="1892" w:type="dxa"/>
          </w:tcPr>
          <w:p w14:paraId="3641971F" w14:textId="2F092A6D" w:rsidR="00B76365" w:rsidRPr="00524680" w:rsidRDefault="00B76365" w:rsidP="00B76365">
            <w:pPr>
              <w:rPr>
                <w:rFonts w:cstheme="minorHAnsi"/>
                <w:sz w:val="20"/>
                <w:szCs w:val="20"/>
              </w:rPr>
            </w:pPr>
            <w:r w:rsidRPr="00F131F2">
              <w:t>PROGRAMA EMPRENDAMOS BÁSICO</w:t>
            </w:r>
          </w:p>
        </w:tc>
        <w:tc>
          <w:tcPr>
            <w:tcW w:w="1587" w:type="dxa"/>
          </w:tcPr>
          <w:p w14:paraId="02A78828" w14:textId="2F3C5BDB" w:rsidR="00B76365" w:rsidRPr="00524680" w:rsidRDefault="00B76365" w:rsidP="00B76365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  <w:sz w:val="20"/>
                <w:szCs w:val="20"/>
              </w:rPr>
              <w:t>$1</w:t>
            </w:r>
            <w:r>
              <w:rPr>
                <w:rFonts w:cstheme="minorHAnsi"/>
                <w:sz w:val="20"/>
                <w:szCs w:val="20"/>
              </w:rPr>
              <w:t>10</w:t>
            </w:r>
            <w:r w:rsidRPr="0052468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Pr="00524680">
              <w:rPr>
                <w:rFonts w:cstheme="minorHAnsi"/>
                <w:sz w:val="20"/>
                <w:szCs w:val="20"/>
              </w:rPr>
              <w:t>00.000</w:t>
            </w:r>
          </w:p>
        </w:tc>
        <w:tc>
          <w:tcPr>
            <w:tcW w:w="1474" w:type="dxa"/>
          </w:tcPr>
          <w:p w14:paraId="701F28B1" w14:textId="7599ED56" w:rsidR="00B76365" w:rsidRDefault="00B76365" w:rsidP="00B76365">
            <w:pPr>
              <w:jc w:val="center"/>
            </w:pPr>
            <w:r w:rsidRPr="00524680">
              <w:t>$</w:t>
            </w:r>
            <w:r w:rsidR="00A665BD">
              <w:t>11</w:t>
            </w:r>
            <w:r w:rsidRPr="00524680">
              <w:t>.</w:t>
            </w:r>
            <w:r w:rsidR="00A665BD">
              <w:t>00</w:t>
            </w:r>
            <w:r w:rsidRPr="00524680">
              <w:t>0.000</w:t>
            </w:r>
          </w:p>
        </w:tc>
        <w:tc>
          <w:tcPr>
            <w:tcW w:w="1474" w:type="dxa"/>
          </w:tcPr>
          <w:p w14:paraId="7668F70D" w14:textId="357B1820" w:rsidR="00B76365" w:rsidRDefault="00B76365" w:rsidP="00B76365">
            <w:r>
              <w:t>$</w:t>
            </w:r>
            <w:r w:rsidR="00A665BD">
              <w:t>99</w:t>
            </w:r>
            <w:r>
              <w:t>.0</w:t>
            </w:r>
            <w:r w:rsidR="00A665BD">
              <w:t>0</w:t>
            </w:r>
            <w:r>
              <w:t>0.000</w:t>
            </w:r>
          </w:p>
        </w:tc>
        <w:tc>
          <w:tcPr>
            <w:tcW w:w="1701" w:type="dxa"/>
          </w:tcPr>
          <w:p w14:paraId="33DA9C18" w14:textId="77777777" w:rsidR="00B76365" w:rsidRDefault="00B76365" w:rsidP="00B76365">
            <w:r>
              <w:t>PROVINCIA DE SAN FELIPE</w:t>
            </w:r>
          </w:p>
        </w:tc>
        <w:tc>
          <w:tcPr>
            <w:tcW w:w="1531" w:type="dxa"/>
          </w:tcPr>
          <w:p w14:paraId="64A30D9F" w14:textId="77777777" w:rsidR="00B76365" w:rsidRDefault="00B76365" w:rsidP="00B76365">
            <w:pPr>
              <w:jc w:val="center"/>
            </w:pPr>
            <w:r>
              <w:t>VALPARAISO</w:t>
            </w:r>
          </w:p>
        </w:tc>
        <w:tc>
          <w:tcPr>
            <w:tcW w:w="1701" w:type="dxa"/>
          </w:tcPr>
          <w:p w14:paraId="5E4E82D9" w14:textId="3A1C9ADC" w:rsidR="00B76365" w:rsidRDefault="00B76365" w:rsidP="00B76365">
            <w:pPr>
              <w:jc w:val="center"/>
            </w:pPr>
            <w:r>
              <w:t>FOSIS</w:t>
            </w:r>
          </w:p>
        </w:tc>
      </w:tr>
      <w:tr w:rsidR="00B76365" w14:paraId="3F6C4D4E" w14:textId="77777777" w:rsidTr="00E671B0">
        <w:tc>
          <w:tcPr>
            <w:tcW w:w="2098" w:type="dxa"/>
          </w:tcPr>
          <w:p w14:paraId="37BABE92" w14:textId="63ABF244" w:rsidR="00B76365" w:rsidRDefault="00B76365" w:rsidP="00B76365">
            <w:r w:rsidRPr="00524680">
              <w:t>05-457201-00</w:t>
            </w:r>
            <w:r>
              <w:t>053</w:t>
            </w:r>
            <w:r w:rsidRPr="00524680">
              <w:t>-2</w:t>
            </w:r>
            <w:r>
              <w:t>5</w:t>
            </w:r>
          </w:p>
        </w:tc>
        <w:tc>
          <w:tcPr>
            <w:tcW w:w="1892" w:type="dxa"/>
          </w:tcPr>
          <w:p w14:paraId="39A7B8F4" w14:textId="0DAD6F7E" w:rsidR="00B76365" w:rsidRPr="00524680" w:rsidRDefault="00B76365" w:rsidP="00B76365">
            <w:r w:rsidRPr="00F131F2">
              <w:t>PROGRAMA EMPRENDAMOS BÁSICO</w:t>
            </w:r>
          </w:p>
        </w:tc>
        <w:tc>
          <w:tcPr>
            <w:tcW w:w="1587" w:type="dxa"/>
          </w:tcPr>
          <w:p w14:paraId="122DA90E" w14:textId="2EFAFA56" w:rsidR="00B76365" w:rsidRDefault="00B76365" w:rsidP="00B76365">
            <w:pPr>
              <w:jc w:val="center"/>
            </w:pPr>
            <w:r w:rsidRPr="00524680">
              <w:t>$</w:t>
            </w:r>
            <w:r>
              <w:t>55</w:t>
            </w:r>
            <w:r w:rsidRPr="00524680">
              <w:t>.</w:t>
            </w:r>
            <w:r>
              <w:t>000</w:t>
            </w:r>
            <w:r w:rsidRPr="00524680">
              <w:t>.000</w:t>
            </w:r>
          </w:p>
        </w:tc>
        <w:tc>
          <w:tcPr>
            <w:tcW w:w="1474" w:type="dxa"/>
          </w:tcPr>
          <w:p w14:paraId="7CBB3288" w14:textId="0B38BEFF" w:rsidR="00B76365" w:rsidRDefault="00B76365" w:rsidP="00B76365">
            <w:pPr>
              <w:jc w:val="center"/>
            </w:pPr>
            <w:r w:rsidRPr="00524680">
              <w:t>$</w:t>
            </w:r>
            <w:r w:rsidR="00A665BD">
              <w:t>5</w:t>
            </w:r>
            <w:r w:rsidRPr="00524680">
              <w:t>.5</w:t>
            </w:r>
            <w:r w:rsidR="00A665BD">
              <w:t>00</w:t>
            </w:r>
            <w:r w:rsidRPr="00524680">
              <w:t>.000</w:t>
            </w:r>
          </w:p>
        </w:tc>
        <w:tc>
          <w:tcPr>
            <w:tcW w:w="1474" w:type="dxa"/>
          </w:tcPr>
          <w:p w14:paraId="348E914E" w14:textId="455E8280" w:rsidR="00B76365" w:rsidRDefault="00B76365" w:rsidP="00B76365">
            <w:r>
              <w:t>$</w:t>
            </w:r>
            <w:r w:rsidR="00A665BD">
              <w:t>49</w:t>
            </w:r>
            <w:r>
              <w:t>.</w:t>
            </w:r>
            <w:r w:rsidR="00A665BD">
              <w:t>5</w:t>
            </w:r>
            <w:r>
              <w:t>00.000</w:t>
            </w:r>
          </w:p>
        </w:tc>
        <w:tc>
          <w:tcPr>
            <w:tcW w:w="1701" w:type="dxa"/>
          </w:tcPr>
          <w:p w14:paraId="5C692797" w14:textId="77777777" w:rsidR="00B76365" w:rsidRDefault="00B76365" w:rsidP="00B76365">
            <w:r>
              <w:t>PROVINCIA DE LOS ANDES</w:t>
            </w:r>
          </w:p>
        </w:tc>
        <w:tc>
          <w:tcPr>
            <w:tcW w:w="1531" w:type="dxa"/>
          </w:tcPr>
          <w:p w14:paraId="4920A5EB" w14:textId="77777777" w:rsidR="00B76365" w:rsidRDefault="00B76365" w:rsidP="00B76365">
            <w:pPr>
              <w:jc w:val="center"/>
            </w:pPr>
            <w:r>
              <w:t>VALPARAISO</w:t>
            </w:r>
          </w:p>
        </w:tc>
        <w:tc>
          <w:tcPr>
            <w:tcW w:w="1701" w:type="dxa"/>
          </w:tcPr>
          <w:p w14:paraId="048A0EF4" w14:textId="6AF36D68" w:rsidR="00B76365" w:rsidRDefault="00B76365" w:rsidP="00B76365">
            <w:pPr>
              <w:jc w:val="center"/>
            </w:pPr>
            <w:r>
              <w:t>FOSIS</w:t>
            </w:r>
          </w:p>
        </w:tc>
      </w:tr>
      <w:tr w:rsidR="00B76365" w14:paraId="6D9941DC" w14:textId="77777777" w:rsidTr="00E671B0">
        <w:tc>
          <w:tcPr>
            <w:tcW w:w="2098" w:type="dxa"/>
          </w:tcPr>
          <w:p w14:paraId="38DE78B0" w14:textId="567A12F6" w:rsidR="00B76365" w:rsidRDefault="00B76365" w:rsidP="00B76365">
            <w:r>
              <w:t>05-459103-00149-25</w:t>
            </w:r>
          </w:p>
        </w:tc>
        <w:tc>
          <w:tcPr>
            <w:tcW w:w="1892" w:type="dxa"/>
          </w:tcPr>
          <w:p w14:paraId="2ECF7775" w14:textId="04BFCD85" w:rsidR="00B76365" w:rsidRPr="0054337B" w:rsidRDefault="00B76365" w:rsidP="00B76365">
            <w:r>
              <w:t>PROGRAMA EMPRENDAMOS GRUPAL</w:t>
            </w:r>
          </w:p>
        </w:tc>
        <w:tc>
          <w:tcPr>
            <w:tcW w:w="1587" w:type="dxa"/>
          </w:tcPr>
          <w:p w14:paraId="49C8B920" w14:textId="0C6554EF" w:rsidR="00B76365" w:rsidRDefault="00B76365" w:rsidP="00B76365">
            <w:pPr>
              <w:jc w:val="center"/>
            </w:pPr>
            <w:r w:rsidRPr="0054337B">
              <w:t>$2</w:t>
            </w:r>
            <w:r>
              <w:t>4</w:t>
            </w:r>
            <w:r w:rsidRPr="0054337B">
              <w:t>.</w:t>
            </w:r>
            <w:r>
              <w:t>252</w:t>
            </w:r>
            <w:r w:rsidRPr="0054337B">
              <w:t>.000</w:t>
            </w:r>
          </w:p>
        </w:tc>
        <w:tc>
          <w:tcPr>
            <w:tcW w:w="1474" w:type="dxa"/>
          </w:tcPr>
          <w:p w14:paraId="3472DB84" w14:textId="5294F7DF" w:rsidR="00B76365" w:rsidRDefault="00B76365" w:rsidP="00B76365">
            <w:pPr>
              <w:jc w:val="center"/>
            </w:pPr>
            <w:r w:rsidRPr="0054337B">
              <w:t>$</w:t>
            </w:r>
            <w:r w:rsidR="00A665BD">
              <w:t>2</w:t>
            </w:r>
            <w:r w:rsidRPr="0054337B">
              <w:t>.4</w:t>
            </w:r>
            <w:r w:rsidR="00A665BD">
              <w:t>25</w:t>
            </w:r>
            <w:r w:rsidRPr="0054337B">
              <w:t>.</w:t>
            </w:r>
            <w:r w:rsidR="00A665BD">
              <w:t>2</w:t>
            </w:r>
            <w:r w:rsidRPr="0054337B">
              <w:t>00</w:t>
            </w:r>
          </w:p>
        </w:tc>
        <w:tc>
          <w:tcPr>
            <w:tcW w:w="1474" w:type="dxa"/>
          </w:tcPr>
          <w:p w14:paraId="355C1718" w14:textId="26670CBB" w:rsidR="00B76365" w:rsidRDefault="00B76365" w:rsidP="00B76365">
            <w:r>
              <w:t>$2</w:t>
            </w:r>
            <w:r w:rsidR="00A665BD">
              <w:t>1</w:t>
            </w:r>
            <w:r>
              <w:t>.</w:t>
            </w:r>
            <w:r w:rsidR="00A665BD">
              <w:t>826</w:t>
            </w:r>
            <w:r>
              <w:t>.</w:t>
            </w:r>
            <w:r w:rsidR="00A665BD">
              <w:t>8</w:t>
            </w:r>
            <w:r>
              <w:t>00</w:t>
            </w:r>
          </w:p>
        </w:tc>
        <w:tc>
          <w:tcPr>
            <w:tcW w:w="1701" w:type="dxa"/>
          </w:tcPr>
          <w:p w14:paraId="28EEB9C7" w14:textId="083192F1" w:rsidR="00B76365" w:rsidRDefault="00B76365" w:rsidP="00B76365">
            <w:r>
              <w:t>LLAYLLAY, PUTAENDO Y SANTA MARIA</w:t>
            </w:r>
          </w:p>
        </w:tc>
        <w:tc>
          <w:tcPr>
            <w:tcW w:w="1531" w:type="dxa"/>
          </w:tcPr>
          <w:p w14:paraId="6959DAC3" w14:textId="77777777" w:rsidR="00B76365" w:rsidRDefault="00B76365" w:rsidP="00B76365">
            <w:pPr>
              <w:jc w:val="center"/>
            </w:pPr>
            <w:r>
              <w:t>VALPARAISO</w:t>
            </w:r>
          </w:p>
        </w:tc>
        <w:tc>
          <w:tcPr>
            <w:tcW w:w="1701" w:type="dxa"/>
          </w:tcPr>
          <w:p w14:paraId="372A5204" w14:textId="35945392" w:rsidR="00B76365" w:rsidRDefault="00B76365" w:rsidP="00B76365">
            <w:pPr>
              <w:jc w:val="center"/>
            </w:pPr>
            <w:r>
              <w:t>FOSIS</w:t>
            </w:r>
          </w:p>
        </w:tc>
      </w:tr>
    </w:tbl>
    <w:p w14:paraId="157157A9" w14:textId="1E94EE52" w:rsidR="0028089D" w:rsidRDefault="0028089D"/>
    <w:p w14:paraId="528787B8" w14:textId="346E8612" w:rsidR="00AC60B7" w:rsidRDefault="00AC60B7"/>
    <w:p w14:paraId="0F1A2D6B" w14:textId="39951644" w:rsidR="00AC60B7" w:rsidRDefault="00AC60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4F9C510" w14:textId="77777777" w:rsidR="002D1046" w:rsidRDefault="002D1046" w:rsidP="00AC60B7">
      <w:pPr>
        <w:rPr>
          <w:rFonts w:ascii="Arial" w:hAnsi="Arial" w:cs="Arial"/>
        </w:rPr>
        <w:sectPr w:rsidR="002D1046" w:rsidSect="00EB132F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5054685B" w14:textId="7147B81A" w:rsidR="00341289" w:rsidRDefault="00341289" w:rsidP="00341289">
      <w:pPr>
        <w:pStyle w:val="Prrafodelista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Descripción de los Proyectos Ejecutados</w:t>
      </w:r>
    </w:p>
    <w:p w14:paraId="676EB0C2" w14:textId="77777777" w:rsidR="00341289" w:rsidRPr="00341289" w:rsidRDefault="00341289" w:rsidP="00341289">
      <w:pPr>
        <w:pStyle w:val="Prrafodelista"/>
        <w:rPr>
          <w:rFonts w:ascii="Arial" w:hAnsi="Arial" w:cs="Arial"/>
        </w:rPr>
      </w:pPr>
    </w:p>
    <w:p w14:paraId="24762825" w14:textId="52CAFCE3" w:rsidR="00AC60B7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Programa: Emprendamos Básico.</w:t>
      </w:r>
    </w:p>
    <w:p w14:paraId="02CA5128" w14:textId="77777777" w:rsidR="002D1046" w:rsidRPr="002D1046" w:rsidRDefault="002D1046" w:rsidP="00AC60B7">
      <w:pPr>
        <w:rPr>
          <w:rFonts w:ascii="Arial" w:hAnsi="Arial" w:cs="Arial"/>
        </w:rPr>
      </w:pPr>
    </w:p>
    <w:p w14:paraId="5EBE8416" w14:textId="4D2FE116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</w:t>
      </w:r>
      <w:r w:rsidR="005357CA">
        <w:rPr>
          <w:rFonts w:ascii="Arial" w:hAnsi="Arial" w:cs="Arial"/>
        </w:rPr>
        <w:t>A</w:t>
      </w:r>
      <w:r w:rsidR="005357CA" w:rsidRPr="002D1046">
        <w:rPr>
          <w:rFonts w:ascii="Arial" w:hAnsi="Arial" w:cs="Arial"/>
        </w:rPr>
        <w:t xml:space="preserve">poyar el desarrollo productivo </w:t>
      </w:r>
      <w:r w:rsidR="005357CA">
        <w:rPr>
          <w:rFonts w:ascii="Arial" w:hAnsi="Arial" w:cs="Arial"/>
        </w:rPr>
        <w:t>d</w:t>
      </w:r>
      <w:r w:rsidR="005357CA" w:rsidRPr="002D1046">
        <w:rPr>
          <w:rFonts w:ascii="Arial" w:hAnsi="Arial" w:cs="Arial"/>
        </w:rPr>
        <w:t xml:space="preserve">e </w:t>
      </w:r>
      <w:r w:rsidR="00A665BD">
        <w:rPr>
          <w:rFonts w:ascii="Arial" w:hAnsi="Arial" w:cs="Arial"/>
        </w:rPr>
        <w:t>50</w:t>
      </w:r>
      <w:r w:rsidR="005357CA" w:rsidRPr="002D1046">
        <w:rPr>
          <w:rFonts w:ascii="Arial" w:hAnsi="Arial" w:cs="Arial"/>
        </w:rPr>
        <w:t xml:space="preserve"> microempresarios </w:t>
      </w:r>
      <w:r w:rsidR="005357CA">
        <w:rPr>
          <w:rFonts w:ascii="Arial" w:hAnsi="Arial" w:cs="Arial"/>
        </w:rPr>
        <w:t>en l</w:t>
      </w:r>
      <w:r w:rsidR="005357CA" w:rsidRPr="002D1046">
        <w:rPr>
          <w:rFonts w:ascii="Arial" w:hAnsi="Arial" w:cs="Arial"/>
        </w:rPr>
        <w:t>as comunas de Calle Larga,</w:t>
      </w:r>
      <w:r w:rsidR="005357CA">
        <w:rPr>
          <w:rFonts w:ascii="Arial" w:hAnsi="Arial" w:cs="Arial"/>
        </w:rPr>
        <w:t xml:space="preserve"> </w:t>
      </w:r>
      <w:r w:rsidR="00A665BD">
        <w:rPr>
          <w:rFonts w:ascii="Arial" w:hAnsi="Arial" w:cs="Arial"/>
        </w:rPr>
        <w:t xml:space="preserve">Los Andes, </w:t>
      </w:r>
      <w:r w:rsidR="005357CA" w:rsidRPr="002D1046">
        <w:rPr>
          <w:rFonts w:ascii="Arial" w:hAnsi="Arial" w:cs="Arial"/>
        </w:rPr>
        <w:t>Rinconada Y San Esteban</w:t>
      </w:r>
    </w:p>
    <w:p w14:paraId="56B8B8F0" w14:textId="29146D5A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Año 202</w:t>
      </w:r>
      <w:r w:rsidR="00A665BD">
        <w:rPr>
          <w:rFonts w:ascii="Arial" w:hAnsi="Arial" w:cs="Arial"/>
        </w:rPr>
        <w:t>5</w:t>
      </w:r>
    </w:p>
    <w:p w14:paraId="79CA220C" w14:textId="2211F4A2" w:rsidR="00AC60B7" w:rsidRPr="002D1046" w:rsidRDefault="002D1046" w:rsidP="006F2C86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Financiamiento </w:t>
      </w:r>
      <w:r>
        <w:rPr>
          <w:rFonts w:ascii="Arial" w:hAnsi="Arial" w:cs="Arial"/>
        </w:rPr>
        <w:t>FOSIS</w:t>
      </w:r>
      <w:r w:rsidRPr="002D1046">
        <w:rPr>
          <w:rFonts w:ascii="Arial" w:hAnsi="Arial" w:cs="Arial"/>
        </w:rPr>
        <w:t>, Monto $</w:t>
      </w:r>
      <w:r w:rsidR="00A665BD">
        <w:rPr>
          <w:rFonts w:ascii="Arial" w:hAnsi="Arial" w:cs="Arial"/>
        </w:rPr>
        <w:t>55</w:t>
      </w:r>
      <w:r w:rsidRPr="002D1046">
        <w:rPr>
          <w:rFonts w:ascii="Arial" w:hAnsi="Arial" w:cs="Arial"/>
        </w:rPr>
        <w:t>.</w:t>
      </w:r>
      <w:r w:rsidR="00A665BD">
        <w:rPr>
          <w:rFonts w:ascii="Arial" w:hAnsi="Arial" w:cs="Arial"/>
        </w:rPr>
        <w:t>000</w:t>
      </w:r>
      <w:r w:rsidRPr="002D1046">
        <w:rPr>
          <w:rFonts w:ascii="Arial" w:hAnsi="Arial" w:cs="Arial"/>
        </w:rPr>
        <w:t xml:space="preserve">.000.- </w:t>
      </w:r>
    </w:p>
    <w:p w14:paraId="5A892762" w14:textId="1E4FFA2E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Usuarios: </w:t>
      </w:r>
      <w:r w:rsidR="00A665BD">
        <w:rPr>
          <w:rFonts w:ascii="Arial" w:hAnsi="Arial" w:cs="Arial"/>
        </w:rPr>
        <w:t>50</w:t>
      </w:r>
    </w:p>
    <w:p w14:paraId="5AB8D2B6" w14:textId="1E666370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Duración: 8 Meses</w:t>
      </w:r>
    </w:p>
    <w:p w14:paraId="7F787079" w14:textId="7F91C6A9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Provincia: Los Andes</w:t>
      </w:r>
    </w:p>
    <w:p w14:paraId="4DD5E690" w14:textId="77777777" w:rsidR="006F2C86" w:rsidRPr="002D1046" w:rsidRDefault="006F2C86" w:rsidP="00AC60B7">
      <w:pPr>
        <w:rPr>
          <w:rFonts w:ascii="Arial" w:hAnsi="Arial" w:cs="Arial"/>
        </w:rPr>
      </w:pPr>
    </w:p>
    <w:p w14:paraId="4A7FC26D" w14:textId="361FC07F" w:rsidR="00AC60B7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Programa: Emprendamos Básico</w:t>
      </w:r>
    </w:p>
    <w:p w14:paraId="7B28A8DE" w14:textId="77777777" w:rsidR="005357CA" w:rsidRPr="002D1046" w:rsidRDefault="005357CA" w:rsidP="00AC60B7">
      <w:pPr>
        <w:rPr>
          <w:rFonts w:ascii="Arial" w:hAnsi="Arial" w:cs="Arial"/>
        </w:rPr>
      </w:pPr>
    </w:p>
    <w:p w14:paraId="562FD6E5" w14:textId="3C891D6B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Apoyar </w:t>
      </w:r>
      <w:r w:rsidR="005357CA" w:rsidRPr="002D1046">
        <w:rPr>
          <w:rFonts w:ascii="Arial" w:hAnsi="Arial" w:cs="Arial"/>
        </w:rPr>
        <w:t>el desarrollo productivo de 1</w:t>
      </w:r>
      <w:r w:rsidR="00A665BD">
        <w:rPr>
          <w:rFonts w:ascii="Arial" w:hAnsi="Arial" w:cs="Arial"/>
        </w:rPr>
        <w:t>00</w:t>
      </w:r>
      <w:r w:rsidR="005357CA" w:rsidRPr="002D1046">
        <w:rPr>
          <w:rFonts w:ascii="Arial" w:hAnsi="Arial" w:cs="Arial"/>
        </w:rPr>
        <w:t xml:space="preserve"> emprendedores de las</w:t>
      </w:r>
      <w:r w:rsidR="005357CA">
        <w:rPr>
          <w:rFonts w:ascii="Arial" w:hAnsi="Arial" w:cs="Arial"/>
        </w:rPr>
        <w:t xml:space="preserve"> </w:t>
      </w:r>
      <w:r w:rsidR="005357CA" w:rsidRPr="002D1046">
        <w:rPr>
          <w:rFonts w:ascii="Arial" w:hAnsi="Arial" w:cs="Arial"/>
        </w:rPr>
        <w:t xml:space="preserve">comunas de Catemu, Llayllay, Panquehue, Putaendo, San Felipe </w:t>
      </w:r>
      <w:r w:rsidR="005357CA">
        <w:rPr>
          <w:rFonts w:ascii="Arial" w:hAnsi="Arial" w:cs="Arial"/>
        </w:rPr>
        <w:t>y</w:t>
      </w:r>
      <w:r w:rsidR="005357CA" w:rsidRPr="002D1046">
        <w:rPr>
          <w:rFonts w:ascii="Arial" w:hAnsi="Arial" w:cs="Arial"/>
        </w:rPr>
        <w:t xml:space="preserve"> Santa </w:t>
      </w:r>
      <w:r w:rsidR="00657D47" w:rsidRPr="002D1046">
        <w:rPr>
          <w:rFonts w:ascii="Arial" w:hAnsi="Arial" w:cs="Arial"/>
        </w:rPr>
        <w:t>María</w:t>
      </w:r>
      <w:r w:rsidR="005357CA" w:rsidRPr="002D1046">
        <w:rPr>
          <w:rFonts w:ascii="Arial" w:hAnsi="Arial" w:cs="Arial"/>
        </w:rPr>
        <w:t>.</w:t>
      </w:r>
    </w:p>
    <w:p w14:paraId="0453FDB7" w14:textId="209C9550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Año 202</w:t>
      </w:r>
      <w:r w:rsidR="00A665BD">
        <w:rPr>
          <w:rFonts w:ascii="Arial" w:hAnsi="Arial" w:cs="Arial"/>
        </w:rPr>
        <w:t>5</w:t>
      </w:r>
    </w:p>
    <w:p w14:paraId="17A395FB" w14:textId="2297B330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Financiamiento: </w:t>
      </w:r>
      <w:r>
        <w:rPr>
          <w:rFonts w:ascii="Arial" w:hAnsi="Arial" w:cs="Arial"/>
        </w:rPr>
        <w:t>FOSIS</w:t>
      </w:r>
      <w:r w:rsidRPr="002D1046">
        <w:rPr>
          <w:rFonts w:ascii="Arial" w:hAnsi="Arial" w:cs="Arial"/>
        </w:rPr>
        <w:t>, Monto: $ 1</w:t>
      </w:r>
      <w:r w:rsidR="00A665BD">
        <w:rPr>
          <w:rFonts w:ascii="Arial" w:hAnsi="Arial" w:cs="Arial"/>
        </w:rPr>
        <w:t>10</w:t>
      </w:r>
      <w:r w:rsidRPr="002D1046">
        <w:rPr>
          <w:rFonts w:ascii="Arial" w:hAnsi="Arial" w:cs="Arial"/>
        </w:rPr>
        <w:t>.</w:t>
      </w:r>
      <w:r w:rsidR="00A665BD">
        <w:rPr>
          <w:rFonts w:ascii="Arial" w:hAnsi="Arial" w:cs="Arial"/>
        </w:rPr>
        <w:t>0</w:t>
      </w:r>
      <w:r w:rsidRPr="002D1046">
        <w:rPr>
          <w:rFonts w:ascii="Arial" w:hAnsi="Arial" w:cs="Arial"/>
        </w:rPr>
        <w:t>00.000.-</w:t>
      </w:r>
    </w:p>
    <w:p w14:paraId="79BD80B7" w14:textId="68923916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Usuarios: 1</w:t>
      </w:r>
      <w:r w:rsidR="00A665BD">
        <w:rPr>
          <w:rFonts w:ascii="Arial" w:hAnsi="Arial" w:cs="Arial"/>
        </w:rPr>
        <w:t>00</w:t>
      </w:r>
    </w:p>
    <w:p w14:paraId="75FFF812" w14:textId="2AA5A1A9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duración: 8 Meses</w:t>
      </w:r>
    </w:p>
    <w:p w14:paraId="77DCB3A9" w14:textId="2783B9A5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Provincia</w:t>
      </w:r>
      <w:r w:rsidR="00657D47">
        <w:rPr>
          <w:rFonts w:ascii="Arial" w:hAnsi="Arial" w:cs="Arial"/>
        </w:rPr>
        <w:t>: San Felipe.</w:t>
      </w:r>
      <w:r w:rsidRPr="002D1046">
        <w:rPr>
          <w:rFonts w:ascii="Arial" w:hAnsi="Arial" w:cs="Arial"/>
        </w:rPr>
        <w:t xml:space="preserve"> </w:t>
      </w:r>
    </w:p>
    <w:p w14:paraId="15D63A46" w14:textId="77777777" w:rsidR="00D24C03" w:rsidRPr="002D1046" w:rsidRDefault="00D24C03" w:rsidP="00AC60B7">
      <w:pPr>
        <w:rPr>
          <w:rFonts w:ascii="Arial" w:hAnsi="Arial" w:cs="Arial"/>
        </w:rPr>
      </w:pPr>
    </w:p>
    <w:p w14:paraId="68E5549A" w14:textId="16DD000D" w:rsidR="00AC60B7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Programa: Emprendamos </w:t>
      </w:r>
      <w:r w:rsidR="00657D47" w:rsidRPr="002D1046">
        <w:rPr>
          <w:rFonts w:ascii="Arial" w:hAnsi="Arial" w:cs="Arial"/>
        </w:rPr>
        <w:t>Semilla</w:t>
      </w:r>
      <w:r w:rsidRPr="002D1046">
        <w:rPr>
          <w:rFonts w:ascii="Arial" w:hAnsi="Arial" w:cs="Arial"/>
        </w:rPr>
        <w:t xml:space="preserve"> Subsiste</w:t>
      </w:r>
      <w:r>
        <w:rPr>
          <w:rFonts w:ascii="Arial" w:hAnsi="Arial" w:cs="Arial"/>
        </w:rPr>
        <w:t>ma</w:t>
      </w:r>
      <w:r w:rsidRPr="002D1046">
        <w:rPr>
          <w:rFonts w:ascii="Arial" w:hAnsi="Arial" w:cs="Arial"/>
        </w:rPr>
        <w:t xml:space="preserve"> </w:t>
      </w:r>
      <w:r w:rsidR="00657D47">
        <w:rPr>
          <w:rFonts w:ascii="Arial" w:hAnsi="Arial" w:cs="Arial"/>
        </w:rPr>
        <w:t>d</w:t>
      </w:r>
      <w:r w:rsidRPr="002D1046">
        <w:rPr>
          <w:rFonts w:ascii="Arial" w:hAnsi="Arial" w:cs="Arial"/>
        </w:rPr>
        <w:t>e Seguridades Y Oportunidades.</w:t>
      </w:r>
    </w:p>
    <w:p w14:paraId="00E8D1FA" w14:textId="77777777" w:rsidR="005357CA" w:rsidRPr="002D1046" w:rsidRDefault="005357CA" w:rsidP="00AC60B7">
      <w:pPr>
        <w:rPr>
          <w:rFonts w:ascii="Arial" w:hAnsi="Arial" w:cs="Arial"/>
        </w:rPr>
      </w:pPr>
    </w:p>
    <w:p w14:paraId="73AFD74A" w14:textId="32ACC9C5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</w:t>
      </w:r>
      <w:r w:rsidR="005357CA">
        <w:rPr>
          <w:rFonts w:ascii="Arial" w:hAnsi="Arial" w:cs="Arial"/>
        </w:rPr>
        <w:t>A</w:t>
      </w:r>
      <w:r w:rsidR="005357CA" w:rsidRPr="002D1046">
        <w:rPr>
          <w:rFonts w:ascii="Arial" w:hAnsi="Arial" w:cs="Arial"/>
        </w:rPr>
        <w:t xml:space="preserve">poyar a emprendedores de las comunas de </w:t>
      </w:r>
      <w:r w:rsidR="00A665BD" w:rsidRPr="002D1046">
        <w:rPr>
          <w:rFonts w:ascii="Arial" w:hAnsi="Arial" w:cs="Arial"/>
        </w:rPr>
        <w:t xml:space="preserve">Catemu, Llayllay, Panquehue, Putaendo, San Felipe </w:t>
      </w:r>
      <w:r w:rsidR="00A665BD">
        <w:rPr>
          <w:rFonts w:ascii="Arial" w:hAnsi="Arial" w:cs="Arial"/>
        </w:rPr>
        <w:t>y</w:t>
      </w:r>
      <w:r w:rsidR="00A665BD" w:rsidRPr="002D1046">
        <w:rPr>
          <w:rFonts w:ascii="Arial" w:hAnsi="Arial" w:cs="Arial"/>
        </w:rPr>
        <w:t xml:space="preserve"> Santa María.</w:t>
      </w:r>
      <w:r w:rsidR="00A665BD">
        <w:rPr>
          <w:rFonts w:ascii="Arial" w:hAnsi="Arial" w:cs="Arial"/>
        </w:rPr>
        <w:t xml:space="preserve"> </w:t>
      </w:r>
      <w:r w:rsidR="005357CA" w:rsidRPr="002D1046">
        <w:rPr>
          <w:rFonts w:ascii="Arial" w:hAnsi="Arial" w:cs="Arial"/>
        </w:rPr>
        <w:t>que se encuentren cesantes y tengan iniciativas de emprendimiento o algún</w:t>
      </w:r>
      <w:r w:rsidR="00A665BD">
        <w:rPr>
          <w:rFonts w:ascii="Arial" w:hAnsi="Arial" w:cs="Arial"/>
        </w:rPr>
        <w:t xml:space="preserve"> </w:t>
      </w:r>
      <w:r w:rsidR="005357CA" w:rsidRPr="002D1046">
        <w:rPr>
          <w:rFonts w:ascii="Arial" w:hAnsi="Arial" w:cs="Arial"/>
        </w:rPr>
        <w:t>emprendimiento precario.</w:t>
      </w:r>
    </w:p>
    <w:p w14:paraId="3BE31F81" w14:textId="6E90CAD6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Año 202</w:t>
      </w:r>
      <w:r w:rsidR="00A665BD">
        <w:rPr>
          <w:rFonts w:ascii="Arial" w:hAnsi="Arial" w:cs="Arial"/>
        </w:rPr>
        <w:t>5</w:t>
      </w:r>
    </w:p>
    <w:p w14:paraId="0F676923" w14:textId="3A3BB895" w:rsidR="00AC60B7" w:rsidRPr="002D1046" w:rsidRDefault="002D1046" w:rsidP="00B26A7D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Financiamiento: </w:t>
      </w:r>
      <w:r>
        <w:rPr>
          <w:rFonts w:ascii="Arial" w:hAnsi="Arial" w:cs="Arial"/>
        </w:rPr>
        <w:t>FOSIS</w:t>
      </w:r>
      <w:r w:rsidRPr="002D1046">
        <w:rPr>
          <w:rFonts w:ascii="Arial" w:hAnsi="Arial" w:cs="Arial"/>
        </w:rPr>
        <w:t xml:space="preserve">, Monto: $ </w:t>
      </w:r>
      <w:r w:rsidR="00A665BD">
        <w:rPr>
          <w:rFonts w:ascii="Arial" w:hAnsi="Arial" w:cs="Arial"/>
        </w:rPr>
        <w:t>135</w:t>
      </w:r>
      <w:r w:rsidRPr="002D1046">
        <w:rPr>
          <w:rFonts w:ascii="Arial" w:hAnsi="Arial" w:cs="Arial"/>
        </w:rPr>
        <w:t>.</w:t>
      </w:r>
      <w:r w:rsidR="00A665BD">
        <w:rPr>
          <w:rFonts w:ascii="Arial" w:hAnsi="Arial" w:cs="Arial"/>
        </w:rPr>
        <w:t>575</w:t>
      </w:r>
      <w:r w:rsidRPr="002D1046">
        <w:rPr>
          <w:rFonts w:ascii="Arial" w:hAnsi="Arial" w:cs="Arial"/>
        </w:rPr>
        <w:t xml:space="preserve">.000- </w:t>
      </w:r>
    </w:p>
    <w:p w14:paraId="0D391DA3" w14:textId="4C1891F9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Usuarios: </w:t>
      </w:r>
      <w:r w:rsidR="001D48BE">
        <w:rPr>
          <w:rFonts w:ascii="Arial" w:hAnsi="Arial" w:cs="Arial"/>
        </w:rPr>
        <w:t>145</w:t>
      </w:r>
    </w:p>
    <w:p w14:paraId="6332B959" w14:textId="380B5EFA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</w:t>
      </w:r>
      <w:r w:rsidR="005357CA" w:rsidRPr="002D1046">
        <w:rPr>
          <w:rFonts w:ascii="Arial" w:hAnsi="Arial" w:cs="Arial"/>
        </w:rPr>
        <w:t>duración</w:t>
      </w:r>
      <w:r w:rsidRPr="002D1046">
        <w:rPr>
          <w:rFonts w:ascii="Arial" w:hAnsi="Arial" w:cs="Arial"/>
        </w:rPr>
        <w:t>: 8 Meses</w:t>
      </w:r>
    </w:p>
    <w:p w14:paraId="278412CF" w14:textId="32183617" w:rsidR="00AC60B7" w:rsidRPr="002D1046" w:rsidRDefault="002D1046" w:rsidP="00AC60B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Provincia</w:t>
      </w:r>
      <w:r w:rsidR="00657D47">
        <w:rPr>
          <w:rFonts w:ascii="Arial" w:hAnsi="Arial" w:cs="Arial"/>
        </w:rPr>
        <w:t>: San Felipe.</w:t>
      </w:r>
    </w:p>
    <w:p w14:paraId="297ED2B5" w14:textId="016634D6" w:rsidR="00B26A7D" w:rsidRPr="002D1046" w:rsidRDefault="00B26A7D" w:rsidP="00AC60B7">
      <w:pPr>
        <w:rPr>
          <w:rFonts w:ascii="Arial" w:hAnsi="Arial" w:cs="Arial"/>
        </w:rPr>
      </w:pPr>
    </w:p>
    <w:p w14:paraId="4905A95E" w14:textId="793F5AC1" w:rsidR="00B26A7D" w:rsidRPr="002D1046" w:rsidRDefault="00B26A7D" w:rsidP="00AC60B7">
      <w:pPr>
        <w:rPr>
          <w:rFonts w:ascii="Arial" w:hAnsi="Arial" w:cs="Arial"/>
        </w:rPr>
      </w:pPr>
    </w:p>
    <w:p w14:paraId="49C0824C" w14:textId="382303A4" w:rsidR="00657D47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Programa: Emprendamos </w:t>
      </w:r>
      <w:r>
        <w:rPr>
          <w:rFonts w:ascii="Arial" w:hAnsi="Arial" w:cs="Arial"/>
        </w:rPr>
        <w:t>Grupal</w:t>
      </w:r>
    </w:p>
    <w:p w14:paraId="79537E7D" w14:textId="77777777" w:rsidR="00657D47" w:rsidRPr="002D1046" w:rsidRDefault="00657D47" w:rsidP="00657D47">
      <w:pPr>
        <w:rPr>
          <w:rFonts w:ascii="Arial" w:hAnsi="Arial" w:cs="Arial"/>
        </w:rPr>
      </w:pPr>
    </w:p>
    <w:p w14:paraId="13287C4C" w14:textId="18C14A9B" w:rsidR="00657D47" w:rsidRPr="002D1046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Apoyar el desarrollo productivo de </w:t>
      </w:r>
      <w:r>
        <w:rPr>
          <w:rFonts w:ascii="Arial" w:hAnsi="Arial" w:cs="Arial"/>
        </w:rPr>
        <w:t>3 agrupaciones de</w:t>
      </w:r>
      <w:r w:rsidRPr="002D1046">
        <w:rPr>
          <w:rFonts w:ascii="Arial" w:hAnsi="Arial" w:cs="Arial"/>
        </w:rPr>
        <w:t xml:space="preserve"> emprendedores de las</w:t>
      </w:r>
      <w:r>
        <w:rPr>
          <w:rFonts w:ascii="Arial" w:hAnsi="Arial" w:cs="Arial"/>
        </w:rPr>
        <w:t xml:space="preserve"> </w:t>
      </w:r>
      <w:r w:rsidRPr="002D1046">
        <w:rPr>
          <w:rFonts w:ascii="Arial" w:hAnsi="Arial" w:cs="Arial"/>
        </w:rPr>
        <w:t xml:space="preserve">comunas de </w:t>
      </w:r>
      <w:r w:rsidR="00A665BD">
        <w:rPr>
          <w:rFonts w:ascii="Arial" w:hAnsi="Arial" w:cs="Arial"/>
        </w:rPr>
        <w:t>Llayllay, Putaendo y Santa María</w:t>
      </w:r>
      <w:r w:rsidRPr="002D1046">
        <w:rPr>
          <w:rFonts w:ascii="Arial" w:hAnsi="Arial" w:cs="Arial"/>
        </w:rPr>
        <w:t>.</w:t>
      </w:r>
    </w:p>
    <w:p w14:paraId="13351EE4" w14:textId="256C47F6" w:rsidR="00657D47" w:rsidRPr="002D1046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Año 202</w:t>
      </w:r>
      <w:r w:rsidR="00A665BD">
        <w:rPr>
          <w:rFonts w:ascii="Arial" w:hAnsi="Arial" w:cs="Arial"/>
        </w:rPr>
        <w:t>5</w:t>
      </w:r>
    </w:p>
    <w:p w14:paraId="77EEDBE7" w14:textId="23A44463" w:rsidR="00657D47" w:rsidRPr="002D1046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Financiamiento: </w:t>
      </w:r>
      <w:r>
        <w:rPr>
          <w:rFonts w:ascii="Arial" w:hAnsi="Arial" w:cs="Arial"/>
        </w:rPr>
        <w:t>FOSIS</w:t>
      </w:r>
      <w:r w:rsidRPr="002D1046">
        <w:rPr>
          <w:rFonts w:ascii="Arial" w:hAnsi="Arial" w:cs="Arial"/>
        </w:rPr>
        <w:t xml:space="preserve">, Monto: $ </w:t>
      </w:r>
      <w:r>
        <w:rPr>
          <w:rFonts w:ascii="Arial" w:hAnsi="Arial" w:cs="Arial"/>
        </w:rPr>
        <w:t>2</w:t>
      </w:r>
      <w:r w:rsidR="00A665BD">
        <w:rPr>
          <w:rFonts w:ascii="Arial" w:hAnsi="Arial" w:cs="Arial"/>
        </w:rPr>
        <w:t>4</w:t>
      </w:r>
      <w:r w:rsidRPr="002D1046">
        <w:rPr>
          <w:rFonts w:ascii="Arial" w:hAnsi="Arial" w:cs="Arial"/>
        </w:rPr>
        <w:t>.</w:t>
      </w:r>
      <w:r w:rsidR="00A665BD">
        <w:rPr>
          <w:rFonts w:ascii="Arial" w:hAnsi="Arial" w:cs="Arial"/>
        </w:rPr>
        <w:t>252</w:t>
      </w:r>
      <w:r w:rsidRPr="002D1046">
        <w:rPr>
          <w:rFonts w:ascii="Arial" w:hAnsi="Arial" w:cs="Arial"/>
        </w:rPr>
        <w:t>.000.-</w:t>
      </w:r>
    </w:p>
    <w:p w14:paraId="21772D46" w14:textId="76BE7C1F" w:rsidR="00657D47" w:rsidRPr="002D1046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Usuarios: </w:t>
      </w:r>
      <w:r>
        <w:rPr>
          <w:rFonts w:ascii="Arial" w:hAnsi="Arial" w:cs="Arial"/>
        </w:rPr>
        <w:t>3 agrupaciones</w:t>
      </w:r>
    </w:p>
    <w:p w14:paraId="74108FBF" w14:textId="155E03F8" w:rsidR="00657D47" w:rsidRPr="002D1046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 xml:space="preserve">• duración: </w:t>
      </w:r>
      <w:r w:rsidR="00341289">
        <w:rPr>
          <w:rFonts w:ascii="Arial" w:hAnsi="Arial" w:cs="Arial"/>
        </w:rPr>
        <w:t>6</w:t>
      </w:r>
      <w:r w:rsidRPr="002D1046">
        <w:rPr>
          <w:rFonts w:ascii="Arial" w:hAnsi="Arial" w:cs="Arial"/>
        </w:rPr>
        <w:t xml:space="preserve"> Meses</w:t>
      </w:r>
    </w:p>
    <w:p w14:paraId="2A74467A" w14:textId="21DC370A" w:rsidR="00657D47" w:rsidRPr="002D1046" w:rsidRDefault="00657D47" w:rsidP="00657D47">
      <w:pPr>
        <w:rPr>
          <w:rFonts w:ascii="Arial" w:hAnsi="Arial" w:cs="Arial"/>
        </w:rPr>
      </w:pPr>
      <w:r w:rsidRPr="002D1046">
        <w:rPr>
          <w:rFonts w:ascii="Arial" w:hAnsi="Arial" w:cs="Arial"/>
        </w:rPr>
        <w:t>• Provincia</w:t>
      </w:r>
      <w:r>
        <w:rPr>
          <w:rFonts w:ascii="Arial" w:hAnsi="Arial" w:cs="Arial"/>
        </w:rPr>
        <w:t>:</w:t>
      </w:r>
      <w:r w:rsidRPr="002D1046">
        <w:rPr>
          <w:rFonts w:ascii="Arial" w:hAnsi="Arial" w:cs="Arial"/>
        </w:rPr>
        <w:t xml:space="preserve"> San Felipe</w:t>
      </w:r>
    </w:p>
    <w:sectPr w:rsidR="00657D47" w:rsidRPr="002D1046" w:rsidSect="002D104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B931F" w14:textId="77777777" w:rsidR="00270C76" w:rsidRDefault="00270C76" w:rsidP="00650219">
      <w:r>
        <w:separator/>
      </w:r>
    </w:p>
  </w:endnote>
  <w:endnote w:type="continuationSeparator" w:id="0">
    <w:p w14:paraId="73368C8F" w14:textId="77777777" w:rsidR="00270C76" w:rsidRDefault="00270C76" w:rsidP="00650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17DA5" w14:textId="77777777" w:rsidR="00270C76" w:rsidRDefault="00270C76" w:rsidP="00650219">
      <w:r>
        <w:separator/>
      </w:r>
    </w:p>
  </w:footnote>
  <w:footnote w:type="continuationSeparator" w:id="0">
    <w:p w14:paraId="1E952480" w14:textId="77777777" w:rsidR="00270C76" w:rsidRDefault="00270C76" w:rsidP="006502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5D8004A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68032D4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8CB02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9D6D076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D8E5322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6BCB8A4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D62BA0A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2F44CA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E5026A4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F451A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BA6369C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52131C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1335DA2"/>
    <w:multiLevelType w:val="hybridMultilevel"/>
    <w:tmpl w:val="96D280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7F86DA5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422608890">
    <w:abstractNumId w:val="22"/>
  </w:num>
  <w:num w:numId="2" w16cid:durableId="1878621337">
    <w:abstractNumId w:val="12"/>
  </w:num>
  <w:num w:numId="3" w16cid:durableId="1584220242">
    <w:abstractNumId w:val="10"/>
  </w:num>
  <w:num w:numId="4" w16cid:durableId="497228649">
    <w:abstractNumId w:val="25"/>
  </w:num>
  <w:num w:numId="5" w16cid:durableId="650327522">
    <w:abstractNumId w:val="13"/>
  </w:num>
  <w:num w:numId="6" w16cid:durableId="1699575823">
    <w:abstractNumId w:val="18"/>
  </w:num>
  <w:num w:numId="7" w16cid:durableId="1841895113">
    <w:abstractNumId w:val="20"/>
  </w:num>
  <w:num w:numId="8" w16cid:durableId="1047149461">
    <w:abstractNumId w:val="9"/>
  </w:num>
  <w:num w:numId="9" w16cid:durableId="1853060839">
    <w:abstractNumId w:val="7"/>
  </w:num>
  <w:num w:numId="10" w16cid:durableId="850880100">
    <w:abstractNumId w:val="6"/>
  </w:num>
  <w:num w:numId="11" w16cid:durableId="2020426730">
    <w:abstractNumId w:val="5"/>
  </w:num>
  <w:num w:numId="12" w16cid:durableId="952328464">
    <w:abstractNumId w:val="4"/>
  </w:num>
  <w:num w:numId="13" w16cid:durableId="1096636961">
    <w:abstractNumId w:val="8"/>
  </w:num>
  <w:num w:numId="14" w16cid:durableId="2066565543">
    <w:abstractNumId w:val="3"/>
  </w:num>
  <w:num w:numId="15" w16cid:durableId="1876192368">
    <w:abstractNumId w:val="2"/>
  </w:num>
  <w:num w:numId="16" w16cid:durableId="439105368">
    <w:abstractNumId w:val="1"/>
  </w:num>
  <w:num w:numId="17" w16cid:durableId="355153248">
    <w:abstractNumId w:val="0"/>
  </w:num>
  <w:num w:numId="18" w16cid:durableId="752626849">
    <w:abstractNumId w:val="14"/>
  </w:num>
  <w:num w:numId="19" w16cid:durableId="1190485900">
    <w:abstractNumId w:val="16"/>
  </w:num>
  <w:num w:numId="20" w16cid:durableId="173959332">
    <w:abstractNumId w:val="23"/>
  </w:num>
  <w:num w:numId="21" w16cid:durableId="1080058987">
    <w:abstractNumId w:val="19"/>
  </w:num>
  <w:num w:numId="22" w16cid:durableId="274138626">
    <w:abstractNumId w:val="11"/>
  </w:num>
  <w:num w:numId="23" w16cid:durableId="233517139">
    <w:abstractNumId w:val="26"/>
  </w:num>
  <w:num w:numId="24" w16cid:durableId="620769392">
    <w:abstractNumId w:val="15"/>
  </w:num>
  <w:num w:numId="25" w16cid:durableId="143401215">
    <w:abstractNumId w:val="17"/>
  </w:num>
  <w:num w:numId="26" w16cid:durableId="1540510781">
    <w:abstractNumId w:val="24"/>
  </w:num>
  <w:num w:numId="27" w16cid:durableId="18459762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89D"/>
    <w:rsid w:val="00065219"/>
    <w:rsid w:val="00096D7E"/>
    <w:rsid w:val="00163BCC"/>
    <w:rsid w:val="001D48BE"/>
    <w:rsid w:val="00270C76"/>
    <w:rsid w:val="0028089D"/>
    <w:rsid w:val="0028533C"/>
    <w:rsid w:val="002D1046"/>
    <w:rsid w:val="00341289"/>
    <w:rsid w:val="00405555"/>
    <w:rsid w:val="00422A45"/>
    <w:rsid w:val="004323AE"/>
    <w:rsid w:val="004E108E"/>
    <w:rsid w:val="005144EC"/>
    <w:rsid w:val="005357CA"/>
    <w:rsid w:val="005A466D"/>
    <w:rsid w:val="00645252"/>
    <w:rsid w:val="00650219"/>
    <w:rsid w:val="00657D47"/>
    <w:rsid w:val="006D3D74"/>
    <w:rsid w:val="006F2C86"/>
    <w:rsid w:val="0083569A"/>
    <w:rsid w:val="008E2FF7"/>
    <w:rsid w:val="00A665BD"/>
    <w:rsid w:val="00A9204E"/>
    <w:rsid w:val="00AC60B7"/>
    <w:rsid w:val="00B26A7D"/>
    <w:rsid w:val="00B76365"/>
    <w:rsid w:val="00D24C03"/>
    <w:rsid w:val="00D856F4"/>
    <w:rsid w:val="00E671B0"/>
    <w:rsid w:val="00EB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27E7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219"/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650219"/>
    <w:pPr>
      <w:keepNext/>
      <w:keepLines/>
      <w:spacing w:before="240"/>
      <w:outlineLvl w:val="0"/>
    </w:pPr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50219"/>
    <w:pPr>
      <w:keepNext/>
      <w:keepLines/>
      <w:spacing w:before="40"/>
      <w:outlineLvl w:val="1"/>
    </w:pPr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50219"/>
    <w:pPr>
      <w:keepNext/>
      <w:keepLines/>
      <w:spacing w:before="40"/>
      <w:outlineLvl w:val="2"/>
    </w:pPr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50219"/>
    <w:pPr>
      <w:keepNext/>
      <w:keepLines/>
      <w:spacing w:before="40"/>
      <w:outlineLvl w:val="3"/>
    </w:pPr>
    <w:rPr>
      <w:rFonts w:ascii="Calibri Light" w:eastAsiaTheme="majorEastAsia" w:hAnsi="Calibri Light" w:cs="Calibri Light"/>
      <w:i/>
      <w:iCs/>
      <w:color w:val="1F4E79" w:themeColor="accent1" w:themeShade="80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650219"/>
    <w:pPr>
      <w:keepNext/>
      <w:keepLines/>
      <w:spacing w:before="40"/>
      <w:outlineLvl w:val="4"/>
    </w:pPr>
    <w:rPr>
      <w:rFonts w:ascii="Calibri Light" w:eastAsiaTheme="majorEastAsia" w:hAnsi="Calibri Light" w:cs="Calibri Light"/>
      <w:color w:val="1F4E79" w:themeColor="accent1" w:themeShade="80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650219"/>
    <w:pPr>
      <w:keepNext/>
      <w:keepLines/>
      <w:spacing w:before="40"/>
      <w:outlineLvl w:val="5"/>
    </w:pPr>
    <w:rPr>
      <w:rFonts w:ascii="Calibri Light" w:eastAsiaTheme="majorEastAsia" w:hAnsi="Calibri Light" w:cs="Calibri Light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650219"/>
    <w:pPr>
      <w:keepNext/>
      <w:keepLines/>
      <w:spacing w:before="40"/>
      <w:outlineLvl w:val="6"/>
    </w:pPr>
    <w:rPr>
      <w:rFonts w:ascii="Calibri Light" w:eastAsiaTheme="majorEastAsia" w:hAnsi="Calibri Light" w:cs="Calibri Light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650219"/>
    <w:pPr>
      <w:keepNext/>
      <w:keepLines/>
      <w:spacing w:before="40"/>
      <w:outlineLvl w:val="7"/>
    </w:pPr>
    <w:rPr>
      <w:rFonts w:ascii="Calibri Light" w:eastAsiaTheme="majorEastAsia" w:hAnsi="Calibri Light" w:cs="Calibri Light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650219"/>
    <w:pPr>
      <w:keepNext/>
      <w:keepLines/>
      <w:spacing w:before="40"/>
      <w:outlineLvl w:val="8"/>
    </w:pPr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0219"/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650219"/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650219"/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650219"/>
    <w:rPr>
      <w:rFonts w:ascii="Calibri Light" w:eastAsiaTheme="majorEastAsia" w:hAnsi="Calibri Light" w:cs="Calibri Light"/>
      <w:i/>
      <w:iCs/>
      <w:color w:val="1F4E79" w:themeColor="accent1" w:themeShade="80"/>
    </w:rPr>
  </w:style>
  <w:style w:type="character" w:customStyle="1" w:styleId="Ttulo5Car">
    <w:name w:val="Título 5 Car"/>
    <w:basedOn w:val="Fuentedeprrafopredeter"/>
    <w:link w:val="Ttulo5"/>
    <w:uiPriority w:val="9"/>
    <w:rsid w:val="00650219"/>
    <w:rPr>
      <w:rFonts w:ascii="Calibri Light" w:eastAsiaTheme="majorEastAsia" w:hAnsi="Calibri Light" w:cs="Calibri Light"/>
      <w:color w:val="1F4E79" w:themeColor="accent1" w:themeShade="80"/>
    </w:rPr>
  </w:style>
  <w:style w:type="character" w:customStyle="1" w:styleId="Ttulo6Car">
    <w:name w:val="Título 6 Car"/>
    <w:basedOn w:val="Fuentedeprrafopredeter"/>
    <w:link w:val="Ttulo6"/>
    <w:uiPriority w:val="9"/>
    <w:rsid w:val="00650219"/>
    <w:rPr>
      <w:rFonts w:ascii="Calibri Light" w:eastAsiaTheme="majorEastAsia" w:hAnsi="Calibri Light" w:cs="Calibri Light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650219"/>
    <w:rPr>
      <w:rFonts w:ascii="Calibri Light" w:eastAsiaTheme="majorEastAsia" w:hAnsi="Calibri Light" w:cs="Calibri Light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rsid w:val="00650219"/>
    <w:rPr>
      <w:rFonts w:ascii="Calibri Light" w:eastAsiaTheme="majorEastAsia" w:hAnsi="Calibri Light" w:cs="Calibri Light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rsid w:val="00650219"/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paragraph" w:styleId="Ttulo">
    <w:name w:val="Title"/>
    <w:basedOn w:val="Normal"/>
    <w:next w:val="Normal"/>
    <w:link w:val="TtuloCar"/>
    <w:uiPriority w:val="10"/>
    <w:qFormat/>
    <w:rsid w:val="00650219"/>
    <w:pPr>
      <w:contextualSpacing/>
    </w:pPr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0219"/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5021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650219"/>
    <w:rPr>
      <w:rFonts w:ascii="Calibri" w:eastAsiaTheme="minorEastAsia" w:hAnsi="Calibri" w:cs="Calibri"/>
      <w:color w:val="5A5A5A" w:themeColor="text1" w:themeTint="A5"/>
      <w:spacing w:val="15"/>
    </w:rPr>
  </w:style>
  <w:style w:type="character" w:styleId="nfasissutil">
    <w:name w:val="Subtle Emphasis"/>
    <w:basedOn w:val="Fuentedeprrafopredeter"/>
    <w:uiPriority w:val="19"/>
    <w:qFormat/>
    <w:rsid w:val="00650219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qFormat/>
    <w:rsid w:val="00650219"/>
    <w:rPr>
      <w:rFonts w:ascii="Calibri" w:hAnsi="Calibri" w:cs="Calibri"/>
      <w:i/>
      <w:iCs/>
    </w:rPr>
  </w:style>
  <w:style w:type="character" w:styleId="nfasisintenso">
    <w:name w:val="Intense Emphasis"/>
    <w:basedOn w:val="Fuentedeprrafopredeter"/>
    <w:uiPriority w:val="21"/>
    <w:qFormat/>
    <w:rsid w:val="00650219"/>
    <w:rPr>
      <w:rFonts w:ascii="Calibri" w:hAnsi="Calibri" w:cs="Calibri"/>
      <w:i/>
      <w:iCs/>
      <w:color w:val="1F4E79" w:themeColor="accent1" w:themeShade="80"/>
    </w:rPr>
  </w:style>
  <w:style w:type="character" w:styleId="Textoennegrita">
    <w:name w:val="Strong"/>
    <w:basedOn w:val="Fuentedeprrafopredeter"/>
    <w:uiPriority w:val="22"/>
    <w:qFormat/>
    <w:rsid w:val="00650219"/>
    <w:rPr>
      <w:rFonts w:ascii="Calibri" w:hAnsi="Calibri" w:cs="Calibri"/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65021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0219"/>
    <w:rPr>
      <w:rFonts w:ascii="Calibri" w:hAnsi="Calibri" w:cs="Calibri"/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0219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0219"/>
    <w:rPr>
      <w:rFonts w:ascii="Calibri" w:hAnsi="Calibri" w:cs="Calibri"/>
      <w:i/>
      <w:iCs/>
      <w:color w:val="1F4E79" w:themeColor="accent1" w:themeShade="80"/>
    </w:rPr>
  </w:style>
  <w:style w:type="character" w:styleId="Referenciasutil">
    <w:name w:val="Subtle Reference"/>
    <w:basedOn w:val="Fuentedeprrafopredeter"/>
    <w:uiPriority w:val="31"/>
    <w:qFormat/>
    <w:rsid w:val="00650219"/>
    <w:rPr>
      <w:rFonts w:ascii="Calibri" w:hAnsi="Calibri" w:cs="Calibri"/>
      <w:smallCaps/>
      <w:color w:val="5A5A5A" w:themeColor="text1" w:themeTint="A5"/>
    </w:rPr>
  </w:style>
  <w:style w:type="character" w:styleId="Referenciaintensa">
    <w:name w:val="Intense Reference"/>
    <w:basedOn w:val="Fuentedeprrafopredeter"/>
    <w:uiPriority w:val="32"/>
    <w:qFormat/>
    <w:rsid w:val="00650219"/>
    <w:rPr>
      <w:rFonts w:ascii="Calibri" w:hAnsi="Calibri" w:cs="Calibri"/>
      <w:b/>
      <w:bCs/>
      <w:caps w:val="0"/>
      <w:smallCaps/>
      <w:color w:val="1F4E79" w:themeColor="accent1" w:themeShade="80"/>
      <w:spacing w:val="5"/>
    </w:rPr>
  </w:style>
  <w:style w:type="character" w:styleId="Ttulodellibro">
    <w:name w:val="Book Title"/>
    <w:basedOn w:val="Fuentedeprrafopredeter"/>
    <w:uiPriority w:val="33"/>
    <w:qFormat/>
    <w:rsid w:val="00650219"/>
    <w:rPr>
      <w:rFonts w:ascii="Calibri" w:hAnsi="Calibri" w:cs="Calibri"/>
      <w:b/>
      <w:bCs/>
      <w:i/>
      <w:iCs/>
      <w:spacing w:val="5"/>
    </w:rPr>
  </w:style>
  <w:style w:type="character" w:styleId="Hipervnculo">
    <w:name w:val="Hyperlink"/>
    <w:basedOn w:val="Fuentedeprrafopredeter"/>
    <w:uiPriority w:val="99"/>
    <w:unhideWhenUsed/>
    <w:rsid w:val="00650219"/>
    <w:rPr>
      <w:rFonts w:ascii="Calibri" w:hAnsi="Calibri" w:cs="Calibri"/>
      <w:color w:val="1F4E79" w:themeColor="accent1" w:themeShade="80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650219"/>
    <w:rPr>
      <w:rFonts w:ascii="Calibri" w:hAnsi="Calibri" w:cs="Calibri"/>
      <w:color w:val="954F72" w:themeColor="followedHyperlink"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650219"/>
    <w:pPr>
      <w:spacing w:after="200"/>
    </w:pPr>
    <w:rPr>
      <w:i/>
      <w:iCs/>
      <w:color w:val="44546A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0219"/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0219"/>
    <w:rPr>
      <w:rFonts w:ascii="Segoe UI" w:hAnsi="Segoe UI" w:cs="Segoe UI"/>
      <w:szCs w:val="18"/>
    </w:rPr>
  </w:style>
  <w:style w:type="paragraph" w:styleId="Textodebloque">
    <w:name w:val="Block Text"/>
    <w:basedOn w:val="Normal"/>
    <w:uiPriority w:val="99"/>
    <w:semiHidden/>
    <w:unhideWhenUsed/>
    <w:rsid w:val="00650219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650219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650219"/>
    <w:rPr>
      <w:rFonts w:ascii="Calibri" w:hAnsi="Calibri" w:cs="Calibri"/>
      <w:szCs w:val="16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650219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650219"/>
    <w:rPr>
      <w:rFonts w:ascii="Calibri" w:hAnsi="Calibri" w:cs="Calibri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650219"/>
    <w:rPr>
      <w:rFonts w:ascii="Calibri" w:hAnsi="Calibri" w:cs="Calibri"/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50219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50219"/>
    <w:rPr>
      <w:rFonts w:ascii="Calibri" w:hAnsi="Calibri" w:cs="Calibri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502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50219"/>
    <w:rPr>
      <w:rFonts w:ascii="Calibri" w:hAnsi="Calibri" w:cs="Calibri"/>
      <w:b/>
      <w:bCs/>
      <w:szCs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50219"/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650219"/>
    <w:rPr>
      <w:rFonts w:ascii="Segoe UI" w:hAnsi="Segoe UI" w:cs="Segoe UI"/>
      <w:szCs w:val="16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50219"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50219"/>
    <w:rPr>
      <w:rFonts w:ascii="Calibri" w:hAnsi="Calibri" w:cs="Calibri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650219"/>
    <w:rPr>
      <w:rFonts w:ascii="Calibri Light" w:eastAsiaTheme="majorEastAsia" w:hAnsi="Calibri Light" w:cs="Calibri Light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50219"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50219"/>
    <w:rPr>
      <w:rFonts w:ascii="Calibri" w:hAnsi="Calibri" w:cs="Calibri"/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650219"/>
    <w:rPr>
      <w:rFonts w:ascii="Consolas" w:hAnsi="Consolas" w:cs="Calibri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650219"/>
    <w:rPr>
      <w:rFonts w:ascii="Consolas" w:hAnsi="Consolas" w:cs="Calibri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650219"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650219"/>
    <w:rPr>
      <w:rFonts w:ascii="Consolas" w:hAnsi="Consolas" w:cs="Calibri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650219"/>
    <w:rPr>
      <w:rFonts w:ascii="Consolas" w:hAnsi="Consolas" w:cs="Calibri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65021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alibri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650219"/>
    <w:rPr>
      <w:rFonts w:ascii="Consolas" w:hAnsi="Consolas" w:cs="Calibri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650219"/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650219"/>
    <w:rPr>
      <w:rFonts w:ascii="Consolas" w:hAnsi="Consolas" w:cs="Calibri"/>
      <w:szCs w:val="21"/>
    </w:rPr>
  </w:style>
  <w:style w:type="character" w:styleId="Textodelmarcadordeposicin">
    <w:name w:val="Placeholder Text"/>
    <w:basedOn w:val="Fuentedeprrafopredeter"/>
    <w:uiPriority w:val="99"/>
    <w:semiHidden/>
    <w:rsid w:val="00650219"/>
    <w:rPr>
      <w:rFonts w:ascii="Calibri" w:hAnsi="Calibri" w:cs="Calibri"/>
      <w:color w:val="3B3838" w:themeColor="background2" w:themeShade="40"/>
    </w:rPr>
  </w:style>
  <w:style w:type="paragraph" w:styleId="Encabezado">
    <w:name w:val="header"/>
    <w:basedOn w:val="Normal"/>
    <w:link w:val="EncabezadoCar"/>
    <w:uiPriority w:val="99"/>
    <w:unhideWhenUsed/>
    <w:rsid w:val="00650219"/>
  </w:style>
  <w:style w:type="character" w:customStyle="1" w:styleId="EncabezadoCar">
    <w:name w:val="Encabezado Car"/>
    <w:basedOn w:val="Fuentedeprrafopredeter"/>
    <w:link w:val="Encabezado"/>
    <w:uiPriority w:val="99"/>
    <w:rsid w:val="00650219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650219"/>
  </w:style>
  <w:style w:type="character" w:customStyle="1" w:styleId="PiedepginaCar">
    <w:name w:val="Pie de página Car"/>
    <w:basedOn w:val="Fuentedeprrafopredeter"/>
    <w:link w:val="Piedepgina"/>
    <w:uiPriority w:val="99"/>
    <w:rsid w:val="00650219"/>
    <w:rPr>
      <w:rFonts w:ascii="Calibri" w:hAnsi="Calibri" w:cs="Calibri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650219"/>
    <w:pPr>
      <w:spacing w:after="120"/>
      <w:ind w:left="1757"/>
    </w:pPr>
  </w:style>
  <w:style w:type="character" w:styleId="Mencionar">
    <w:name w:val="Mention"/>
    <w:basedOn w:val="Fuentedeprrafopredeter"/>
    <w:uiPriority w:val="99"/>
    <w:semiHidden/>
    <w:unhideWhenUsed/>
    <w:rsid w:val="00650219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650219"/>
    <w:pPr>
      <w:numPr>
        <w:numId w:val="24"/>
      </w:numPr>
    </w:pPr>
  </w:style>
  <w:style w:type="numbering" w:styleId="1ai">
    <w:name w:val="Outline List 1"/>
    <w:basedOn w:val="Sinlista"/>
    <w:uiPriority w:val="99"/>
    <w:semiHidden/>
    <w:unhideWhenUsed/>
    <w:rsid w:val="00650219"/>
    <w:pPr>
      <w:numPr>
        <w:numId w:val="25"/>
      </w:numPr>
    </w:pPr>
  </w:style>
  <w:style w:type="character" w:styleId="VariableHTML">
    <w:name w:val="HTML Variable"/>
    <w:basedOn w:val="Fuentedeprrafopredeter"/>
    <w:uiPriority w:val="99"/>
    <w:semiHidden/>
    <w:unhideWhenUsed/>
    <w:rsid w:val="00650219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650219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650219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650219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650219"/>
    <w:rPr>
      <w:rFonts w:ascii="Calibri" w:hAnsi="Calibri" w:cs="Calibri"/>
      <w:i/>
      <w:iCs/>
    </w:rPr>
  </w:style>
  <w:style w:type="character" w:styleId="EjemplodeHTML">
    <w:name w:val="HTML Sample"/>
    <w:basedOn w:val="Fuentedeprrafopredeter"/>
    <w:uiPriority w:val="99"/>
    <w:semiHidden/>
    <w:unhideWhenUsed/>
    <w:rsid w:val="00650219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650219"/>
    <w:rPr>
      <w:rFonts w:ascii="Calibri" w:hAnsi="Calibri" w:cs="Calibri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650219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650219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650219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650219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650219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650219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650219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650219"/>
    <w:pPr>
      <w:spacing w:after="100"/>
      <w:ind w:left="154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650219"/>
    <w:pPr>
      <w:outlineLvl w:val="9"/>
    </w:pPr>
    <w:rPr>
      <w:color w:val="2E74B5" w:themeColor="accent1" w:themeShade="BF"/>
    </w:rPr>
  </w:style>
  <w:style w:type="table" w:styleId="Tablaprofesional">
    <w:name w:val="Table Professional"/>
    <w:basedOn w:val="Tablanormal"/>
    <w:uiPriority w:val="99"/>
    <w:semiHidden/>
    <w:unhideWhenUsed/>
    <w:rsid w:val="0065021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65021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650219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650219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650219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650219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650219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650219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65021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650219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650219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65021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650219"/>
  </w:style>
  <w:style w:type="character" w:styleId="Hashtag">
    <w:name w:val="Hashtag"/>
    <w:basedOn w:val="Fuentedeprrafopredeter"/>
    <w:uiPriority w:val="99"/>
    <w:semiHidden/>
    <w:unhideWhenUsed/>
    <w:rsid w:val="00650219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65021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eastAsiaTheme="majorEastAsia" w:hAnsi="Calibri Light" w:cs="Calibri Light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650219"/>
    <w:rPr>
      <w:rFonts w:ascii="Calibri Light" w:eastAsiaTheme="majorEastAsia" w:hAnsi="Calibri Light" w:cs="Calibri Light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65021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650219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650219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650219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650219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650219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65021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65021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65021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65021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65021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65021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65021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65021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650219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650219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650219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650219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650219"/>
    <w:pPr>
      <w:spacing w:after="120"/>
      <w:ind w:left="1800"/>
      <w:contextualSpacing/>
    </w:pPr>
  </w:style>
  <w:style w:type="paragraph" w:styleId="Prrafodelista">
    <w:name w:val="List Paragraph"/>
    <w:basedOn w:val="Normal"/>
    <w:uiPriority w:val="34"/>
    <w:unhideWhenUsed/>
    <w:qFormat/>
    <w:rsid w:val="00650219"/>
    <w:pPr>
      <w:ind w:left="72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650219"/>
    <w:pPr>
      <w:numPr>
        <w:numId w:val="13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650219"/>
    <w:pPr>
      <w:numPr>
        <w:numId w:val="14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650219"/>
    <w:pPr>
      <w:numPr>
        <w:numId w:val="15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650219"/>
    <w:pPr>
      <w:numPr>
        <w:numId w:val="16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650219"/>
    <w:pPr>
      <w:numPr>
        <w:numId w:val="17"/>
      </w:numPr>
      <w:contextualSpacing/>
    </w:pPr>
  </w:style>
  <w:style w:type="paragraph" w:styleId="Listaconvietas">
    <w:name w:val="List Bullet"/>
    <w:basedOn w:val="Normal"/>
    <w:uiPriority w:val="99"/>
    <w:semiHidden/>
    <w:unhideWhenUsed/>
    <w:rsid w:val="00650219"/>
    <w:pPr>
      <w:numPr>
        <w:numId w:val="8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650219"/>
    <w:pPr>
      <w:numPr>
        <w:numId w:val="9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650219"/>
    <w:pPr>
      <w:numPr>
        <w:numId w:val="10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650219"/>
    <w:pPr>
      <w:numPr>
        <w:numId w:val="11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650219"/>
    <w:pPr>
      <w:numPr>
        <w:numId w:val="12"/>
      </w:numPr>
      <w:contextualSpacing/>
    </w:pPr>
  </w:style>
  <w:style w:type="table" w:styleId="Tablaclsica1">
    <w:name w:val="Table Classic 1"/>
    <w:basedOn w:val="Tablanormal"/>
    <w:uiPriority w:val="99"/>
    <w:semiHidden/>
    <w:unhideWhenUsed/>
    <w:rsid w:val="0065021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65021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65021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65021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650219"/>
  </w:style>
  <w:style w:type="character" w:styleId="Refdenotaalfinal">
    <w:name w:val="endnote reference"/>
    <w:basedOn w:val="Fuentedeprrafopredeter"/>
    <w:uiPriority w:val="99"/>
    <w:semiHidden/>
    <w:unhideWhenUsed/>
    <w:rsid w:val="00650219"/>
    <w:rPr>
      <w:rFonts w:ascii="Calibri" w:hAnsi="Calibri" w:cs="Calibri"/>
      <w:vertAlign w:val="superscript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650219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650219"/>
    <w:pPr>
      <w:spacing w:before="120"/>
    </w:pPr>
    <w:rPr>
      <w:rFonts w:ascii="Calibri Light" w:eastAsiaTheme="majorEastAsia" w:hAnsi="Calibri Light" w:cs="Calibri Light"/>
      <w:b/>
      <w:bCs/>
      <w:sz w:val="24"/>
      <w:szCs w:val="24"/>
    </w:rPr>
  </w:style>
  <w:style w:type="table" w:styleId="Listavistosa">
    <w:name w:val="Colorful List"/>
    <w:basedOn w:val="Tablanormal"/>
    <w:uiPriority w:val="72"/>
    <w:semiHidden/>
    <w:unhideWhenUsed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650219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65021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65021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65021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650219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65021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Direccinsobre">
    <w:name w:val="envelope address"/>
    <w:basedOn w:val="Normal"/>
    <w:uiPriority w:val="99"/>
    <w:semiHidden/>
    <w:unhideWhenUsed/>
    <w:rsid w:val="00650219"/>
    <w:pPr>
      <w:framePr w:w="7920" w:h="1980" w:hRule="exact" w:hSpace="180" w:wrap="auto" w:hAnchor="page" w:xAlign="center" w:yAlign="bottom"/>
      <w:ind w:left="2880"/>
    </w:pPr>
    <w:rPr>
      <w:rFonts w:ascii="Calibri Light" w:eastAsiaTheme="majorEastAsia" w:hAnsi="Calibri Light" w:cs="Calibri Light"/>
      <w:sz w:val="24"/>
      <w:szCs w:val="24"/>
    </w:rPr>
  </w:style>
  <w:style w:type="numbering" w:styleId="ArtculoSeccin">
    <w:name w:val="Outline List 3"/>
    <w:basedOn w:val="Sinlista"/>
    <w:uiPriority w:val="99"/>
    <w:semiHidden/>
    <w:unhideWhenUsed/>
    <w:rsid w:val="00650219"/>
    <w:pPr>
      <w:numPr>
        <w:numId w:val="26"/>
      </w:numPr>
    </w:pPr>
  </w:style>
  <w:style w:type="table" w:styleId="Tablanormal1">
    <w:name w:val="Plain Table 1"/>
    <w:basedOn w:val="Tablanormal"/>
    <w:uiPriority w:val="41"/>
    <w:rsid w:val="0065021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65021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65021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65021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65021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inespaciado">
    <w:name w:val="No Spacing"/>
    <w:uiPriority w:val="1"/>
    <w:qFormat/>
    <w:rsid w:val="00650219"/>
    <w:rPr>
      <w:rFonts w:ascii="Calibri" w:hAnsi="Calibri" w:cs="Calibri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650219"/>
  </w:style>
  <w:style w:type="character" w:customStyle="1" w:styleId="FechaCar">
    <w:name w:val="Fecha Car"/>
    <w:basedOn w:val="Fuentedeprrafopredeter"/>
    <w:link w:val="Fecha"/>
    <w:uiPriority w:val="99"/>
    <w:semiHidden/>
    <w:rsid w:val="00650219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650219"/>
    <w:rPr>
      <w:rFonts w:ascii="Times New Roman" w:hAnsi="Times New Roman" w:cs="Times New Roman"/>
      <w:sz w:val="24"/>
      <w:szCs w:val="24"/>
    </w:rPr>
  </w:style>
  <w:style w:type="character" w:styleId="Hipervnculointeligente">
    <w:name w:val="Smart Hyperlink"/>
    <w:basedOn w:val="Fuentedeprrafopredeter"/>
    <w:uiPriority w:val="99"/>
    <w:semiHidden/>
    <w:unhideWhenUsed/>
    <w:rsid w:val="00650219"/>
    <w:rPr>
      <w:rFonts w:ascii="Calibri" w:hAnsi="Calibri" w:cs="Calibri"/>
      <w:u w:val="dotted"/>
    </w:rPr>
  </w:style>
  <w:style w:type="character" w:styleId="Mencinsinresolver">
    <w:name w:val="Unresolved Mention"/>
    <w:basedOn w:val="Fuentedeprrafopredeter"/>
    <w:uiPriority w:val="99"/>
    <w:semiHidden/>
    <w:unhideWhenUsed/>
    <w:rsid w:val="00650219"/>
    <w:rPr>
      <w:rFonts w:ascii="Calibri" w:hAnsi="Calibri" w:cs="Calibri"/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5021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50219"/>
    <w:rPr>
      <w:rFonts w:ascii="Calibri" w:hAnsi="Calibri" w:cs="Calibri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650219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650219"/>
    <w:rPr>
      <w:rFonts w:ascii="Calibri" w:hAnsi="Calibri" w:cs="Calibri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650219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650219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650219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650219"/>
    <w:rPr>
      <w:rFonts w:ascii="Calibri" w:hAnsi="Calibri" w:cs="Calibri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650219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650219"/>
    <w:rPr>
      <w:rFonts w:ascii="Calibri" w:hAnsi="Calibri" w:cs="Calibri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650219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650219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650219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650219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650219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65021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650219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65021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650219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650219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650219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650219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650219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650219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65021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650219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650219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650219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650219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650219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650219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650219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2">
    <w:name w:val="List Table 2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650219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3">
    <w:name w:val="List Table 3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650219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650219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650219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650219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650219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650219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650219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650219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650219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650219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650219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650219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650219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650219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650219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650219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650219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650219"/>
  </w:style>
  <w:style w:type="character" w:customStyle="1" w:styleId="SaludoCar">
    <w:name w:val="Saludo Car"/>
    <w:basedOn w:val="Fuentedeprrafopredeter"/>
    <w:link w:val="Saludo"/>
    <w:uiPriority w:val="99"/>
    <w:semiHidden/>
    <w:rsid w:val="00650219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65021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65021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65021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65021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65021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650219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650219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65021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65021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65021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65021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rsid w:val="0065021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650219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650219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650219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650219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650219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650219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650219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650219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650219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650219"/>
    <w:rPr>
      <w:rFonts w:ascii="Calibri Light" w:eastAsiaTheme="majorEastAsia" w:hAnsi="Calibri Light" w:cs="Calibri Light"/>
      <w:b/>
      <w:bCs/>
    </w:rPr>
  </w:style>
  <w:style w:type="paragraph" w:styleId="Cierre">
    <w:name w:val="Closing"/>
    <w:basedOn w:val="Normal"/>
    <w:link w:val="CierreCar"/>
    <w:uiPriority w:val="99"/>
    <w:semiHidden/>
    <w:unhideWhenUsed/>
    <w:rsid w:val="00650219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650219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650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">
    <w:name w:val="Table Grid 1"/>
    <w:basedOn w:val="Tablanormal"/>
    <w:uiPriority w:val="99"/>
    <w:semiHidden/>
    <w:unhideWhenUsed/>
    <w:rsid w:val="0065021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65021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65021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65021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65021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65021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65021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65021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65021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650219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650219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cuadrcula3">
    <w:name w:val="Grid Table 3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65021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65021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6502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650219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650219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650219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650219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650219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650219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650219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650219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650219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650219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650219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650219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650219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650219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65021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65021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rsid w:val="0065021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650219"/>
    <w:rPr>
      <w:rFonts w:ascii="Calibri" w:hAnsi="Calibri" w:cs="Calibri"/>
      <w:vertAlign w:val="superscript"/>
    </w:rPr>
  </w:style>
  <w:style w:type="character" w:styleId="Nmerodelnea">
    <w:name w:val="line number"/>
    <w:basedOn w:val="Fuentedeprrafopredeter"/>
    <w:uiPriority w:val="99"/>
    <w:semiHidden/>
    <w:unhideWhenUsed/>
    <w:rsid w:val="00650219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65021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65021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65021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650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semiHidden/>
    <w:unhideWhenUsed/>
    <w:rsid w:val="00650219"/>
    <w:rPr>
      <w:rFonts w:ascii="Calibri" w:hAnsi="Calibri" w:cs="Calibri"/>
    </w:rPr>
  </w:style>
  <w:style w:type="paragraph" w:customStyle="1" w:styleId="Default">
    <w:name w:val="Default"/>
    <w:rsid w:val="005A466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91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Local\Microsoft\Office\16.0\DTS\es-ES%7b12CD7B49-CA5F-4D43-9D1D-38C7483EDF9D%7d\%7b0D52895B-D211-4278-860D-36E976626D0B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{0D52895B-D211-4278-860D-36E976626D0B}tf02786999_win32</Template>
  <TotalTime>0</TotalTime>
  <Pages>4</Pages>
  <Words>798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2025-06-13T13:27:00Z</dcterms:created>
  <dcterms:modified xsi:type="dcterms:W3CDTF">2026-06-10T21:12:00Z</dcterms:modified>
</cp:coreProperties>
</file>